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D6CBF" w:rsidRDefault="004D6CBF">
      <w:pPr>
        <w:pStyle w:val="p2"/>
        <w:tabs>
          <w:tab w:val="clear" w:pos="720"/>
          <w:tab w:val="left" w:pos="1146"/>
        </w:tabs>
        <w:spacing w:line="240" w:lineRule="auto"/>
        <w:jc w:val="right"/>
      </w:pPr>
      <w:r>
        <w:rPr>
          <w:rFonts w:ascii="Calibri" w:hAnsi="Calibri" w:cs="Calibri"/>
          <w:sz w:val="22"/>
        </w:rPr>
        <w:t>Dijon le 2018</w:t>
      </w:r>
    </w:p>
    <w:p w:rsidR="004D6CBF" w:rsidRDefault="004D6CBF" w:rsidP="00D466D7">
      <w:pPr>
        <w:rPr>
          <w:sz w:val="24"/>
        </w:rPr>
      </w:pPr>
      <w:r>
        <w:rPr>
          <w:sz w:val="24"/>
        </w:rPr>
        <w:t>Cher(e) Ingénieur INSA,</w:t>
      </w:r>
    </w:p>
    <w:p w:rsidR="004D6CBF" w:rsidRDefault="004D6CBF" w:rsidP="00D466D7">
      <w:pPr>
        <w:rPr>
          <w:sz w:val="24"/>
        </w:rPr>
      </w:pPr>
    </w:p>
    <w:p w:rsidR="004D6CBF" w:rsidRDefault="004D6CBF" w:rsidP="00D466D7">
      <w:pPr>
        <w:rPr>
          <w:sz w:val="24"/>
        </w:rPr>
      </w:pPr>
      <w:r>
        <w:rPr>
          <w:sz w:val="24"/>
        </w:rPr>
        <w:t xml:space="preserve">Nous t’invitons, toi et ta famille, à nous rejoindre </w:t>
      </w:r>
      <w:r>
        <w:rPr>
          <w:b/>
          <w:sz w:val="24"/>
        </w:rPr>
        <w:t xml:space="preserve">le dimanche 7 Octobre à Noyers sur Sereins dans l’Yonne </w:t>
      </w:r>
      <w:r>
        <w:rPr>
          <w:sz w:val="24"/>
        </w:rPr>
        <w:t xml:space="preserve">pour une visite du village, suivi d’un repas et de la découverte du </w:t>
      </w:r>
      <w:r w:rsidRPr="00045EAC">
        <w:rPr>
          <w:b/>
          <w:sz w:val="24"/>
        </w:rPr>
        <w:t>Château d’Ancy le Franc</w:t>
      </w:r>
    </w:p>
    <w:p w:rsidR="004D6CBF" w:rsidRDefault="004D6CBF" w:rsidP="00D466D7">
      <w:pPr>
        <w:rPr>
          <w:sz w:val="24"/>
        </w:rPr>
      </w:pPr>
    </w:p>
    <w:p w:rsidR="004D6CBF" w:rsidRDefault="004D6CBF" w:rsidP="00D466D7">
      <w:pPr>
        <w:jc w:val="center"/>
        <w:rPr>
          <w:sz w:val="24"/>
        </w:rPr>
      </w:pPr>
      <w:r>
        <w:rPr>
          <w:b/>
          <w:sz w:val="28"/>
          <w:szCs w:val="28"/>
        </w:rPr>
        <w:t>Programme de la journée :</w:t>
      </w:r>
    </w:p>
    <w:p w:rsidR="004D6CBF" w:rsidRDefault="004D6CBF">
      <w:pPr>
        <w:pStyle w:val="ListParagraph"/>
        <w:spacing w:after="0" w:line="240" w:lineRule="auto"/>
        <w:ind w:left="227"/>
      </w:pPr>
      <w:r>
        <w:rPr>
          <w:rFonts w:ascii="Times New Roman" w:hAnsi="Times New Roman" w:cs="Times New Roman"/>
          <w:sz w:val="24"/>
        </w:rPr>
        <w:t xml:space="preserve"> </w:t>
      </w:r>
    </w:p>
    <w:p w:rsidR="004D6CBF" w:rsidRDefault="004D6CBF" w:rsidP="00513E67">
      <w:pPr>
        <w:pStyle w:val="ListParagraph"/>
        <w:spacing w:after="0" w:line="240" w:lineRule="auto"/>
        <w:ind w:left="-567"/>
        <w:rPr>
          <w:rStyle w:val="adresse"/>
        </w:rPr>
      </w:pPr>
      <w:r>
        <w:rPr>
          <w:rFonts w:ascii="Times New Roman" w:hAnsi="Times New Roman" w:cs="Times New Roman"/>
          <w:b/>
          <w:bCs/>
          <w:sz w:val="24"/>
          <w:szCs w:val="24"/>
        </w:rPr>
        <w:t xml:space="preserve"> 10h15 </w:t>
      </w:r>
      <w:r w:rsidRPr="000A35B1">
        <w:rPr>
          <w:rFonts w:ascii="Times New Roman" w:hAnsi="Times New Roman" w:cs="Times New Roman"/>
          <w:b/>
          <w:bCs/>
          <w:sz w:val="24"/>
          <w:szCs w:val="24"/>
        </w:rPr>
        <w:t>: rendez-vous</w:t>
      </w:r>
      <w:r>
        <w:rPr>
          <w:rFonts w:ascii="Times New Roman" w:hAnsi="Times New Roman" w:cs="Times New Roman"/>
          <w:b/>
          <w:bCs/>
          <w:sz w:val="24"/>
          <w:szCs w:val="24"/>
        </w:rPr>
        <w:t xml:space="preserve"> à Noyers sur Serein</w:t>
      </w:r>
      <w:r w:rsidRPr="000A35B1">
        <w:rPr>
          <w:rFonts w:ascii="Times New Roman" w:hAnsi="Times New Roman" w:cs="Times New Roman"/>
          <w:b/>
          <w:bCs/>
          <w:sz w:val="24"/>
          <w:szCs w:val="24"/>
        </w:rPr>
        <w:t> :</w:t>
      </w:r>
      <w:r>
        <w:rPr>
          <w:rFonts w:ascii="Times New Roman" w:hAnsi="Times New Roman" w:cs="Times New Roman"/>
          <w:b/>
        </w:rPr>
        <w:t> office de tourisme (</w:t>
      </w:r>
      <w:r>
        <w:rPr>
          <w:rStyle w:val="adresse"/>
        </w:rPr>
        <w:t>22, Place de l’Hôtel de Ville, voir plan )</w:t>
      </w:r>
    </w:p>
    <w:p w:rsidR="004D6CBF" w:rsidRPr="00A12577" w:rsidRDefault="004D6CBF" w:rsidP="00513E67">
      <w:pPr>
        <w:pStyle w:val="ListParagraph"/>
        <w:spacing w:after="0" w:line="240" w:lineRule="auto"/>
        <w:ind w:left="-567"/>
        <w:rPr>
          <w:rFonts w:ascii="Times New Roman" w:hAnsi="Times New Roman" w:cs="Times New Roman"/>
          <w:b/>
          <w:szCs w:val="22"/>
        </w:rPr>
      </w:pPr>
    </w:p>
    <w:p w:rsidR="004D6CBF" w:rsidRPr="00A12577" w:rsidRDefault="004D6CBF" w:rsidP="004A473F">
      <w:pPr>
        <w:rPr>
          <w:sz w:val="22"/>
          <w:szCs w:val="22"/>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margin-left:-1.2pt;margin-top:7.05pt;width:205.5pt;height:137.25pt;z-index:-251660800;visibility:visible" wrapcoords="-79 0 -79 21482 21600 21482 21600 0 -79 0">
            <v:imagedata r:id="rId7" o:title=""/>
            <w10:wrap type="tight"/>
          </v:shape>
        </w:pict>
      </w:r>
      <w:r w:rsidRPr="00A12577">
        <w:rPr>
          <w:sz w:val="22"/>
          <w:szCs w:val="22"/>
        </w:rPr>
        <w:t>Classé parmi “</w:t>
      </w:r>
      <w:r w:rsidRPr="00A25FAC">
        <w:rPr>
          <w:b/>
          <w:sz w:val="22"/>
          <w:szCs w:val="22"/>
        </w:rPr>
        <w:t>Les Plus Beaux Villages de France</w:t>
      </w:r>
      <w:r w:rsidRPr="00A12577">
        <w:rPr>
          <w:sz w:val="22"/>
          <w:szCs w:val="22"/>
        </w:rPr>
        <w:t>“, Noyers offre le tableau rare d'une cité médiévale préservée, qui ne compte pas moins de 78 bâtiments classés ou inscrits au répertoire des Monuments Historiques, dont la construction s'échelonne du XVe au XIXe siècle. Hôtels aristocratiques en pierre de taille, demeures bourgeoises aux façades à pans de bois ou simples maisons de vignerons, anciennes chapelles, couvents, places à arcades, tours de défense, Noyers est le lieu idéal pour remonter le temps.</w:t>
      </w:r>
    </w:p>
    <w:p w:rsidR="004D6CBF" w:rsidRPr="00A12577" w:rsidRDefault="004D6CBF" w:rsidP="00914929">
      <w:pPr>
        <w:rPr>
          <w:sz w:val="22"/>
          <w:szCs w:val="22"/>
        </w:rPr>
      </w:pPr>
      <w:r w:rsidRPr="00A12577">
        <w:rPr>
          <w:sz w:val="22"/>
          <w:szCs w:val="22"/>
        </w:rPr>
        <w:t>La Grande Vadrouille, Mon Oncle Benjamin, Le Chevallier de Pardaillan, le Mal d'Aimer, La Reine et le Cardinal, Molière Comédien malgré lui, Une Famille formidable... à Noyers, on ne compte plus les claps !</w:t>
      </w:r>
    </w:p>
    <w:p w:rsidR="004D6CBF" w:rsidRDefault="004D6CBF" w:rsidP="004A473F"/>
    <w:p w:rsidR="004D6CBF" w:rsidRPr="00C81491" w:rsidRDefault="004D6CBF" w:rsidP="004A473F">
      <w:pPr>
        <w:pStyle w:val="ListParagraph"/>
        <w:spacing w:after="0" w:line="240" w:lineRule="auto"/>
        <w:ind w:left="-567"/>
        <w:rPr>
          <w:b/>
          <w:sz w:val="24"/>
          <w:szCs w:val="24"/>
        </w:rPr>
      </w:pPr>
      <w:r w:rsidRPr="0010565C">
        <w:rPr>
          <w:b/>
          <w:sz w:val="24"/>
          <w:szCs w:val="24"/>
        </w:rPr>
        <w:t>12h15 : Déjeuner</w:t>
      </w:r>
      <w:r w:rsidRPr="0010565C">
        <w:rPr>
          <w:b/>
          <w:bCs/>
          <w:sz w:val="24"/>
          <w:szCs w:val="24"/>
        </w:rPr>
        <w:t xml:space="preserve"> </w:t>
      </w:r>
      <w:r w:rsidRPr="0010565C">
        <w:rPr>
          <w:b/>
          <w:sz w:val="24"/>
          <w:szCs w:val="24"/>
        </w:rPr>
        <w:t xml:space="preserve">Les Granges </w:t>
      </w:r>
      <w:r w:rsidRPr="00C81491">
        <w:rPr>
          <w:sz w:val="24"/>
          <w:szCs w:val="24"/>
        </w:rPr>
        <w:t>7 Promenade</w:t>
      </w:r>
      <w:r>
        <w:rPr>
          <w:sz w:val="24"/>
          <w:szCs w:val="24"/>
        </w:rPr>
        <w:t xml:space="preserve"> d</w:t>
      </w:r>
      <w:bookmarkStart w:id="0" w:name="_GoBack"/>
      <w:bookmarkEnd w:id="0"/>
      <w:r w:rsidRPr="00C81491">
        <w:rPr>
          <w:sz w:val="24"/>
          <w:szCs w:val="24"/>
        </w:rPr>
        <w:t>u Pré de l'Échelle,</w:t>
      </w:r>
      <w:r w:rsidRPr="00C81491">
        <w:rPr>
          <w:b/>
          <w:sz w:val="24"/>
          <w:szCs w:val="24"/>
        </w:rPr>
        <w:t xml:space="preserve"> </w:t>
      </w:r>
    </w:p>
    <w:p w:rsidR="004D6CBF" w:rsidRDefault="004D6CBF" w:rsidP="00D60912">
      <w:pPr>
        <w:pStyle w:val="Paragraphedeliste1"/>
        <w:numPr>
          <w:ilvl w:val="0"/>
          <w:numId w:val="40"/>
        </w:numPr>
        <w:autoSpaceDE/>
        <w:autoSpaceDN/>
        <w:contextualSpacing/>
      </w:pPr>
      <w:r>
        <w:t>Entrée : Truite fumée</w:t>
      </w:r>
    </w:p>
    <w:p w:rsidR="004D6CBF" w:rsidRDefault="004D6CBF" w:rsidP="00D60912">
      <w:pPr>
        <w:pStyle w:val="Paragraphedeliste1"/>
        <w:numPr>
          <w:ilvl w:val="0"/>
          <w:numId w:val="40"/>
        </w:numPr>
        <w:autoSpaceDE/>
        <w:autoSpaceDN/>
        <w:contextualSpacing/>
      </w:pPr>
      <w:r>
        <w:t>Plat : Blanquette de dinde</w:t>
      </w:r>
    </w:p>
    <w:p w:rsidR="004D6CBF" w:rsidRDefault="004D6CBF" w:rsidP="00D60912">
      <w:pPr>
        <w:pStyle w:val="Paragraphedeliste1"/>
        <w:numPr>
          <w:ilvl w:val="0"/>
          <w:numId w:val="40"/>
        </w:numPr>
        <w:autoSpaceDE/>
        <w:autoSpaceDN/>
        <w:contextualSpacing/>
      </w:pPr>
      <w:r>
        <w:t>Dessert : Charlotte Ananas</w:t>
      </w:r>
    </w:p>
    <w:p w:rsidR="004D6CBF" w:rsidRDefault="004D6CBF" w:rsidP="00D60912">
      <w:pPr>
        <w:pStyle w:val="Paragraphedeliste1"/>
        <w:numPr>
          <w:ilvl w:val="0"/>
          <w:numId w:val="40"/>
        </w:numPr>
        <w:autoSpaceDE/>
        <w:autoSpaceDN/>
        <w:contextualSpacing/>
      </w:pPr>
      <w:r>
        <w:t>Apéro, vin et café compris</w:t>
      </w:r>
    </w:p>
    <w:p w:rsidR="004D6CBF" w:rsidRDefault="004D6CBF" w:rsidP="00D60912">
      <w:pPr>
        <w:pStyle w:val="Paragraphedeliste1"/>
        <w:autoSpaceDE/>
        <w:autoSpaceDN/>
        <w:ind w:left="567"/>
        <w:contextualSpacing/>
      </w:pPr>
    </w:p>
    <w:p w:rsidR="004D6CBF" w:rsidRDefault="004D6CBF" w:rsidP="00A3186A">
      <w:pPr>
        <w:pStyle w:val="Default"/>
        <w:contextualSpacing/>
        <w:rPr>
          <w:rFonts w:ascii="Times New Roman" w:hAnsi="Times New Roman" w:cs="Times New Roman"/>
          <w:bCs/>
          <w:color w:val="auto"/>
          <w:sz w:val="22"/>
          <w:szCs w:val="22"/>
          <w:lang w:eastAsia="zh-CN"/>
        </w:rPr>
      </w:pPr>
      <w:r w:rsidRPr="00FA7B82">
        <w:rPr>
          <w:rFonts w:ascii="Times New Roman" w:hAnsi="Times New Roman" w:cs="Times New Roman"/>
          <w:bCs/>
          <w:color w:val="auto"/>
          <w:sz w:val="22"/>
          <w:szCs w:val="22"/>
          <w:lang w:eastAsia="zh-CN"/>
        </w:rPr>
        <w:t>Menu enfant</w:t>
      </w:r>
      <w:r>
        <w:rPr>
          <w:rFonts w:ascii="Times New Roman" w:hAnsi="Times New Roman" w:cs="Times New Roman"/>
          <w:bCs/>
          <w:color w:val="auto"/>
          <w:sz w:val="22"/>
          <w:szCs w:val="22"/>
          <w:lang w:eastAsia="zh-CN"/>
        </w:rPr>
        <w:t xml:space="preserve"> (&lt;12 ans)</w:t>
      </w:r>
      <w:r w:rsidRPr="00FA7B82">
        <w:rPr>
          <w:rFonts w:ascii="Times New Roman" w:hAnsi="Times New Roman" w:cs="Times New Roman"/>
          <w:bCs/>
          <w:color w:val="auto"/>
          <w:sz w:val="22"/>
          <w:szCs w:val="22"/>
          <w:lang w:eastAsia="zh-CN"/>
        </w:rPr>
        <w:t xml:space="preserve"> :   </w:t>
      </w:r>
      <w:r>
        <w:rPr>
          <w:rFonts w:ascii="Times New Roman" w:hAnsi="Times New Roman" w:cs="Times New Roman"/>
          <w:bCs/>
          <w:color w:val="auto"/>
          <w:sz w:val="22"/>
          <w:szCs w:val="22"/>
          <w:lang w:eastAsia="zh-CN"/>
        </w:rPr>
        <w:t>Steak haché avec frites ou Suprême de volaille</w:t>
      </w:r>
      <w:r w:rsidRPr="00FA7B82">
        <w:rPr>
          <w:rFonts w:ascii="Times New Roman" w:hAnsi="Times New Roman" w:cs="Times New Roman"/>
          <w:bCs/>
          <w:color w:val="auto"/>
          <w:sz w:val="22"/>
          <w:szCs w:val="22"/>
          <w:lang w:eastAsia="zh-CN"/>
        </w:rPr>
        <w:t>,</w:t>
      </w:r>
      <w:r>
        <w:rPr>
          <w:rFonts w:ascii="Times New Roman" w:hAnsi="Times New Roman" w:cs="Times New Roman"/>
          <w:bCs/>
          <w:color w:val="auto"/>
          <w:sz w:val="22"/>
          <w:szCs w:val="22"/>
          <w:lang w:eastAsia="zh-CN"/>
        </w:rPr>
        <w:t xml:space="preserve"> Glace ou dessert Adulte</w:t>
      </w:r>
    </w:p>
    <w:p w:rsidR="004D6CBF" w:rsidRPr="00FA7B82" w:rsidRDefault="004D6CBF" w:rsidP="00A3186A">
      <w:pPr>
        <w:pStyle w:val="Default"/>
        <w:contextualSpacing/>
        <w:rPr>
          <w:rFonts w:ascii="Times New Roman" w:hAnsi="Times New Roman" w:cs="Times New Roman"/>
          <w:bCs/>
          <w:color w:val="auto"/>
          <w:sz w:val="22"/>
          <w:szCs w:val="22"/>
          <w:lang w:eastAsia="zh-CN"/>
        </w:rPr>
      </w:pPr>
    </w:p>
    <w:p w:rsidR="004D6CBF" w:rsidRDefault="004D6CBF" w:rsidP="0010565C">
      <w:pPr>
        <w:pStyle w:val="Default"/>
        <w:ind w:left="-567"/>
        <w:rPr>
          <w:rFonts w:ascii="Times New Roman" w:hAnsi="Times New Roman" w:cs="Times New Roman"/>
          <w:b/>
          <w:bCs/>
          <w:color w:val="auto"/>
          <w:lang w:eastAsia="zh-CN"/>
        </w:rPr>
      </w:pPr>
      <w:r w:rsidRPr="0010565C">
        <w:rPr>
          <w:rFonts w:ascii="Times New Roman" w:hAnsi="Times New Roman" w:cs="Times New Roman"/>
          <w:b/>
          <w:bCs/>
          <w:color w:val="auto"/>
          <w:lang w:eastAsia="zh-CN"/>
        </w:rPr>
        <w:t>14 h 15 : départ de Noyers sur Serein</w:t>
      </w:r>
    </w:p>
    <w:p w:rsidR="004D6CBF" w:rsidRPr="0010565C" w:rsidRDefault="004D6CBF" w:rsidP="0010565C">
      <w:pPr>
        <w:pStyle w:val="Default"/>
        <w:ind w:left="-567"/>
        <w:rPr>
          <w:rFonts w:ascii="Times New Roman" w:hAnsi="Times New Roman" w:cs="Times New Roman"/>
          <w:b/>
          <w:bCs/>
          <w:color w:val="auto"/>
          <w:lang w:eastAsia="zh-CN"/>
        </w:rPr>
      </w:pPr>
    </w:p>
    <w:p w:rsidR="004D6CBF" w:rsidRPr="00E731EF" w:rsidRDefault="004D6CBF" w:rsidP="00E731EF">
      <w:pPr>
        <w:pStyle w:val="ListParagraph"/>
        <w:spacing w:after="0" w:line="240" w:lineRule="auto"/>
        <w:ind w:left="-567"/>
        <w:rPr>
          <w:rFonts w:ascii="Times New Roman" w:hAnsi="Times New Roman" w:cs="Times New Roman"/>
          <w:b/>
          <w:sz w:val="24"/>
          <w:szCs w:val="24"/>
        </w:rPr>
      </w:pPr>
      <w:r w:rsidRPr="0010565C">
        <w:rPr>
          <w:rFonts w:ascii="Times New Roman" w:hAnsi="Times New Roman" w:cs="Times New Roman"/>
          <w:b/>
          <w:szCs w:val="22"/>
        </w:rPr>
        <w:t>15h00</w:t>
      </w:r>
      <w:r>
        <w:rPr>
          <w:rFonts w:ascii="Times New Roman" w:hAnsi="Times New Roman" w:cs="Times New Roman"/>
          <w:b/>
          <w:sz w:val="24"/>
          <w:szCs w:val="24"/>
        </w:rPr>
        <w:t xml:space="preserve"> </w:t>
      </w:r>
      <w:r w:rsidRPr="00DA7B15">
        <w:rPr>
          <w:rFonts w:ascii="Times New Roman" w:hAnsi="Times New Roman" w:cs="Times New Roman"/>
          <w:b/>
          <w:sz w:val="24"/>
          <w:szCs w:val="24"/>
        </w:rPr>
        <w:t xml:space="preserve">: </w:t>
      </w:r>
      <w:r>
        <w:rPr>
          <w:rFonts w:ascii="Times New Roman" w:hAnsi="Times New Roman" w:cs="Times New Roman"/>
          <w:b/>
          <w:sz w:val="24"/>
          <w:szCs w:val="24"/>
        </w:rPr>
        <w:t>Visite du Château d’Ancy le Franc</w:t>
      </w:r>
    </w:p>
    <w:p w:rsidR="004D6CBF" w:rsidRDefault="004D6CBF" w:rsidP="0010565C">
      <w:pPr>
        <w:pStyle w:val="ListParagraph"/>
        <w:spacing w:after="0" w:line="240" w:lineRule="auto"/>
        <w:rPr>
          <w:rFonts w:ascii="Times New Roman" w:hAnsi="Times New Roman" w:cs="Times New Roman"/>
          <w:szCs w:val="22"/>
        </w:rPr>
      </w:pPr>
      <w:r>
        <w:rPr>
          <w:rFonts w:ascii="Times New Roman" w:hAnsi="Times New Roman" w:cs="Times New Roman"/>
          <w:b/>
          <w:szCs w:val="22"/>
        </w:rPr>
        <w:t>C</w:t>
      </w:r>
      <w:r w:rsidRPr="00A12577">
        <w:rPr>
          <w:rFonts w:ascii="Times New Roman" w:hAnsi="Times New Roman" w:cs="Times New Roman"/>
          <w:b/>
          <w:szCs w:val="22"/>
        </w:rPr>
        <w:t>hâteau</w:t>
      </w:r>
      <w:r>
        <w:rPr>
          <w:rFonts w:ascii="Times New Roman" w:hAnsi="Times New Roman" w:cs="Times New Roman"/>
          <w:szCs w:val="22"/>
        </w:rPr>
        <w:t xml:space="preserve"> </w:t>
      </w:r>
    </w:p>
    <w:p w:rsidR="004D6CBF" w:rsidRPr="0010565C" w:rsidRDefault="004D6CBF" w:rsidP="0010565C">
      <w:pPr>
        <w:pStyle w:val="ListParagraph"/>
        <w:spacing w:after="0" w:line="240" w:lineRule="auto"/>
        <w:rPr>
          <w:rFonts w:ascii="Times New Roman" w:hAnsi="Times New Roman" w:cs="Times New Roman"/>
          <w:szCs w:val="22"/>
        </w:rPr>
      </w:pPr>
      <w:r>
        <w:rPr>
          <w:noProof/>
          <w:lang w:eastAsia="fr-FR"/>
        </w:rPr>
        <w:pict>
          <v:shape id="_x0000_s1027" type="#_x0000_t75" style="position:absolute;margin-left:273.05pt;margin-top:5pt;width:221.9pt;height:132.25pt;z-index:-251659776" wrapcoords="-73 0 -73 21477 21600 21477 21600 0 -73 0">
            <v:imagedata r:id="rId8" o:title=""/>
            <w10:wrap type="tight"/>
          </v:shape>
        </w:pict>
      </w:r>
      <w:r>
        <w:rPr>
          <w:rFonts w:ascii="Times New Roman" w:hAnsi="Times New Roman" w:cs="Times New Roman"/>
          <w:szCs w:val="22"/>
        </w:rPr>
        <w:t>Il est</w:t>
      </w:r>
      <w:r w:rsidRPr="0010565C">
        <w:rPr>
          <w:rFonts w:ascii="Times New Roman" w:hAnsi="Times New Roman" w:cs="Times New Roman"/>
          <w:szCs w:val="22"/>
        </w:rPr>
        <w:t xml:space="preserve"> monument historique depuis 1983.</w:t>
      </w:r>
    </w:p>
    <w:p w:rsidR="004D6CBF" w:rsidRDefault="004D6CBF" w:rsidP="0010565C">
      <w:pPr>
        <w:pStyle w:val="ListParagraph"/>
        <w:spacing w:after="0" w:line="240" w:lineRule="auto"/>
        <w:rPr>
          <w:rFonts w:ascii="Times New Roman" w:hAnsi="Times New Roman" w:cs="Times New Roman"/>
          <w:szCs w:val="22"/>
        </w:rPr>
      </w:pPr>
      <w:r w:rsidRPr="0010565C">
        <w:rPr>
          <w:rFonts w:ascii="Times New Roman" w:hAnsi="Times New Roman" w:cs="Times New Roman"/>
          <w:szCs w:val="22"/>
        </w:rPr>
        <w:t>C</w:t>
      </w:r>
      <w:r>
        <w:rPr>
          <w:rFonts w:ascii="Times New Roman" w:hAnsi="Times New Roman" w:cs="Times New Roman"/>
          <w:szCs w:val="22"/>
        </w:rPr>
        <w:t>’</w:t>
      </w:r>
      <w:r w:rsidRPr="0010565C">
        <w:rPr>
          <w:rFonts w:ascii="Times New Roman" w:hAnsi="Times New Roman" w:cs="Times New Roman"/>
          <w:szCs w:val="22"/>
        </w:rPr>
        <w:t>e</w:t>
      </w:r>
      <w:r>
        <w:rPr>
          <w:rFonts w:ascii="Times New Roman" w:hAnsi="Times New Roman" w:cs="Times New Roman"/>
          <w:szCs w:val="22"/>
        </w:rPr>
        <w:t>st un</w:t>
      </w:r>
      <w:r w:rsidRPr="0010565C">
        <w:rPr>
          <w:rFonts w:ascii="Times New Roman" w:hAnsi="Times New Roman" w:cs="Times New Roman"/>
          <w:szCs w:val="22"/>
        </w:rPr>
        <w:t xml:space="preserve"> magnifique édifice, réalisé</w:t>
      </w:r>
      <w:r>
        <w:rPr>
          <w:rFonts w:ascii="Times New Roman" w:hAnsi="Times New Roman" w:cs="Times New Roman"/>
          <w:szCs w:val="22"/>
        </w:rPr>
        <w:t xml:space="preserve"> de 1538 à 1546 </w:t>
      </w:r>
      <w:r w:rsidRPr="0010565C">
        <w:rPr>
          <w:rFonts w:ascii="Times New Roman" w:hAnsi="Times New Roman" w:cs="Times New Roman"/>
          <w:szCs w:val="22"/>
        </w:rPr>
        <w:t xml:space="preserve">par l’italien Sebastiano </w:t>
      </w:r>
      <w:r>
        <w:rPr>
          <w:rFonts w:ascii="Times New Roman" w:hAnsi="Times New Roman" w:cs="Times New Roman"/>
          <w:szCs w:val="22"/>
        </w:rPr>
        <w:t>Serlio, architecte de François 1 er</w:t>
      </w:r>
      <w:r w:rsidRPr="0010565C">
        <w:rPr>
          <w:rFonts w:ascii="Times New Roman" w:hAnsi="Times New Roman" w:cs="Times New Roman"/>
          <w:szCs w:val="22"/>
        </w:rPr>
        <w:t>.</w:t>
      </w:r>
    </w:p>
    <w:p w:rsidR="004D6CBF" w:rsidRPr="0010565C" w:rsidRDefault="004D6CBF" w:rsidP="0010565C">
      <w:pPr>
        <w:pStyle w:val="ListParagraph"/>
        <w:spacing w:after="0" w:line="240" w:lineRule="auto"/>
        <w:rPr>
          <w:rFonts w:ascii="Times New Roman" w:hAnsi="Times New Roman" w:cs="Times New Roman"/>
          <w:szCs w:val="22"/>
        </w:rPr>
      </w:pPr>
      <w:r>
        <w:rPr>
          <w:rFonts w:ascii="Times New Roman" w:hAnsi="Times New Roman" w:cs="Times New Roman"/>
          <w:szCs w:val="22"/>
        </w:rPr>
        <w:t>U</w:t>
      </w:r>
      <w:r w:rsidRPr="0010565C">
        <w:rPr>
          <w:rFonts w:ascii="Times New Roman" w:hAnsi="Times New Roman" w:cs="Times New Roman"/>
          <w:szCs w:val="22"/>
        </w:rPr>
        <w:t>ne des plus grandes collections</w:t>
      </w:r>
      <w:r>
        <w:rPr>
          <w:rFonts w:ascii="Times New Roman" w:hAnsi="Times New Roman" w:cs="Times New Roman"/>
          <w:szCs w:val="22"/>
        </w:rPr>
        <w:t xml:space="preserve"> de peintures murales de France s’y trouve.</w:t>
      </w:r>
    </w:p>
    <w:p w:rsidR="004D6CBF" w:rsidRDefault="004D6CBF" w:rsidP="0010565C">
      <w:pPr>
        <w:pStyle w:val="ListParagraph"/>
        <w:spacing w:after="0" w:line="240" w:lineRule="auto"/>
        <w:rPr>
          <w:rFonts w:ascii="Times New Roman" w:hAnsi="Times New Roman" w:cs="Times New Roman"/>
          <w:szCs w:val="22"/>
        </w:rPr>
      </w:pPr>
      <w:r w:rsidRPr="00A12577">
        <w:rPr>
          <w:rFonts w:ascii="Times New Roman" w:hAnsi="Times New Roman" w:cs="Times New Roman"/>
          <w:b/>
          <w:szCs w:val="22"/>
        </w:rPr>
        <w:t>Jardin</w:t>
      </w:r>
      <w:r>
        <w:rPr>
          <w:rFonts w:ascii="Times New Roman" w:hAnsi="Times New Roman" w:cs="Times New Roman"/>
          <w:szCs w:val="22"/>
        </w:rPr>
        <w:t>s</w:t>
      </w:r>
    </w:p>
    <w:p w:rsidR="004D6CBF" w:rsidRDefault="004D6CBF" w:rsidP="0010565C">
      <w:pPr>
        <w:pStyle w:val="ListParagraph"/>
        <w:spacing w:after="0" w:line="240" w:lineRule="auto"/>
        <w:rPr>
          <w:rFonts w:ascii="Times New Roman" w:hAnsi="Times New Roman" w:cs="Times New Roman"/>
          <w:szCs w:val="22"/>
        </w:rPr>
      </w:pPr>
      <w:r w:rsidRPr="0010565C">
        <w:rPr>
          <w:rFonts w:ascii="Times New Roman" w:hAnsi="Times New Roman" w:cs="Times New Roman"/>
          <w:szCs w:val="22"/>
        </w:rPr>
        <w:t>Lorsque Louvois, alors propriétaire demande à le Nôtre de construire un jardin à la Française tout autour, son but est de rivaliser avec Vaux le Vicomte, Chantilly, et même Versailles.</w:t>
      </w:r>
    </w:p>
    <w:p w:rsidR="004D6CBF" w:rsidRDefault="004D6CBF" w:rsidP="0010565C">
      <w:pPr>
        <w:pStyle w:val="ListParagraph"/>
        <w:spacing w:after="0" w:line="240" w:lineRule="auto"/>
        <w:rPr>
          <w:rFonts w:ascii="Times New Roman" w:hAnsi="Times New Roman" w:cs="Times New Roman"/>
          <w:szCs w:val="22"/>
        </w:rPr>
      </w:pPr>
      <w:r w:rsidRPr="00E731EF">
        <w:rPr>
          <w:rFonts w:ascii="Times New Roman" w:hAnsi="Times New Roman" w:cs="Times New Roman"/>
          <w:szCs w:val="22"/>
        </w:rPr>
        <w:t>En 1759 le Marquis de Courtanvaux</w:t>
      </w:r>
      <w:r>
        <w:rPr>
          <w:rFonts w:ascii="Times New Roman" w:hAnsi="Times New Roman" w:cs="Times New Roman"/>
          <w:szCs w:val="22"/>
        </w:rPr>
        <w:t xml:space="preserve"> réalise un parc à l’anglaise. Il fait aussi construire un pavillon sur l’îlot situé au centre du lac qu’il vient de créer.</w:t>
      </w:r>
    </w:p>
    <w:p w:rsidR="004D6CBF" w:rsidRPr="0010565C" w:rsidRDefault="004D6CBF" w:rsidP="0010565C">
      <w:pPr>
        <w:pStyle w:val="ListParagraph"/>
        <w:spacing w:after="0" w:line="240" w:lineRule="auto"/>
        <w:rPr>
          <w:rFonts w:ascii="Times New Roman" w:hAnsi="Times New Roman" w:cs="Times New Roman"/>
          <w:szCs w:val="22"/>
        </w:rPr>
      </w:pPr>
      <w:r w:rsidRPr="0010565C">
        <w:rPr>
          <w:rFonts w:ascii="Times New Roman" w:hAnsi="Times New Roman" w:cs="Times New Roman"/>
          <w:szCs w:val="22"/>
        </w:rPr>
        <w:t xml:space="preserve">Aujourd’hui, les jardins occupent une surface de </w:t>
      </w:r>
      <w:smartTag w:uri="urn:schemas-microsoft-com:office:smarttags" w:element="metricconverter">
        <w:smartTagPr>
          <w:attr w:name="ProductID" w:val="50 hectares"/>
        </w:smartTagPr>
        <w:r w:rsidRPr="0010565C">
          <w:rPr>
            <w:rFonts w:ascii="Times New Roman" w:hAnsi="Times New Roman" w:cs="Times New Roman"/>
            <w:szCs w:val="22"/>
          </w:rPr>
          <w:t>50 hectares</w:t>
        </w:r>
      </w:smartTag>
      <w:r w:rsidRPr="0010565C">
        <w:rPr>
          <w:rFonts w:ascii="Times New Roman" w:hAnsi="Times New Roman" w:cs="Times New Roman"/>
          <w:szCs w:val="22"/>
        </w:rPr>
        <w:t>. Les tonnelles et les fontaines viennent d’être en partie restaurées</w:t>
      </w:r>
    </w:p>
    <w:p w:rsidR="004D6CBF" w:rsidRDefault="004D6CBF" w:rsidP="00D466D7">
      <w:pPr>
        <w:pStyle w:val="ListParagraph"/>
        <w:spacing w:after="0"/>
        <w:rPr>
          <w:rFonts w:ascii="Times New Roman" w:hAnsi="Times New Roman" w:cs="Times New Roman"/>
          <w:szCs w:val="22"/>
        </w:rPr>
      </w:pPr>
    </w:p>
    <w:p w:rsidR="004D6CBF" w:rsidRPr="00FA7B82" w:rsidRDefault="004D6CBF" w:rsidP="00D466D7">
      <w:pPr>
        <w:pStyle w:val="ListParagraph"/>
        <w:spacing w:after="0"/>
        <w:rPr>
          <w:rFonts w:ascii="Times New Roman" w:hAnsi="Times New Roman" w:cs="Times New Roman"/>
          <w:szCs w:val="22"/>
        </w:rPr>
      </w:pPr>
      <w:r w:rsidRPr="00FA7B82">
        <w:rPr>
          <w:rFonts w:ascii="Times New Roman" w:hAnsi="Times New Roman" w:cs="Times New Roman"/>
          <w:szCs w:val="22"/>
        </w:rPr>
        <w:t>A très bientôt. J’espère</w:t>
      </w:r>
    </w:p>
    <w:p w:rsidR="004D6CBF" w:rsidRPr="00FA7B82" w:rsidRDefault="004D6CBF" w:rsidP="00D466D7">
      <w:pPr>
        <w:pStyle w:val="ListParagraph"/>
        <w:spacing w:after="0"/>
        <w:rPr>
          <w:rFonts w:ascii="Times New Roman" w:hAnsi="Times New Roman" w:cs="Times New Roman"/>
          <w:szCs w:val="22"/>
        </w:rPr>
      </w:pPr>
      <w:r w:rsidRPr="00FA7B82">
        <w:rPr>
          <w:rFonts w:ascii="Times New Roman" w:hAnsi="Times New Roman" w:cs="Times New Roman"/>
          <w:szCs w:val="22"/>
        </w:rPr>
        <w:t>(</w:t>
      </w:r>
      <w:r>
        <w:rPr>
          <w:rFonts w:ascii="Times New Roman" w:hAnsi="Times New Roman" w:cs="Times New Roman"/>
          <w:szCs w:val="22"/>
        </w:rPr>
        <w:t>Formulaire</w:t>
      </w:r>
      <w:r w:rsidRPr="00FA7B82">
        <w:rPr>
          <w:rFonts w:ascii="Times New Roman" w:hAnsi="Times New Roman" w:cs="Times New Roman"/>
          <w:szCs w:val="22"/>
        </w:rPr>
        <w:t xml:space="preserve"> d’inscription ci-après</w:t>
      </w:r>
      <w:r w:rsidRPr="00051AC0">
        <w:rPr>
          <w:rFonts w:ascii="(Utiliser une police de caractè" w:hAnsi="(Utiliser une police de caractè" w:cs="Times New Roman"/>
          <w:b/>
          <w:sz w:val="24"/>
          <w:szCs w:val="22"/>
        </w:rPr>
        <w:t xml:space="preserve"> date limite d’inscription : </w:t>
      </w:r>
      <w:r w:rsidRPr="00051AC0">
        <w:rPr>
          <w:rFonts w:ascii="Times New Roman" w:hAnsi="Times New Roman" w:cs="Times New Roman"/>
          <w:b/>
          <w:sz w:val="24"/>
          <w:szCs w:val="22"/>
        </w:rPr>
        <w:t>23 septembre</w:t>
      </w:r>
      <w:r>
        <w:rPr>
          <w:rFonts w:ascii="Times New Roman" w:hAnsi="Times New Roman" w:cs="Times New Roman"/>
          <w:szCs w:val="22"/>
        </w:rPr>
        <w:t>)</w:t>
      </w:r>
    </w:p>
    <w:p w:rsidR="004D6CBF" w:rsidRPr="00FA7B82" w:rsidRDefault="004D6CBF" w:rsidP="00D466D7">
      <w:pPr>
        <w:pStyle w:val="ListParagraph"/>
        <w:spacing w:after="0"/>
        <w:rPr>
          <w:rFonts w:ascii="Times New Roman" w:hAnsi="Times New Roman" w:cs="Times New Roman"/>
          <w:szCs w:val="22"/>
        </w:rPr>
      </w:pPr>
    </w:p>
    <w:p w:rsidR="004D6CBF" w:rsidRPr="00FA7B82" w:rsidRDefault="004D6CBF" w:rsidP="00D466D7">
      <w:pPr>
        <w:pStyle w:val="ListParagraph"/>
        <w:spacing w:after="0"/>
        <w:rPr>
          <w:szCs w:val="22"/>
        </w:rPr>
      </w:pPr>
      <w:r>
        <w:rPr>
          <w:szCs w:val="22"/>
        </w:rPr>
        <w:t xml:space="preserve">           </w:t>
      </w:r>
      <w:r w:rsidRPr="00FA7B82">
        <w:rPr>
          <w:szCs w:val="22"/>
        </w:rPr>
        <w:t xml:space="preserve">Jacques MENUEL, Président   </w:t>
      </w:r>
    </w:p>
    <w:p w:rsidR="004D6CBF" w:rsidRDefault="004D6CBF" w:rsidP="001C1583">
      <w:pPr>
        <w:pStyle w:val="ListParagraph"/>
        <w:spacing w:after="0"/>
        <w:rPr>
          <w:szCs w:val="22"/>
        </w:rPr>
      </w:pPr>
      <w:r>
        <w:rPr>
          <w:b/>
          <w:szCs w:val="22"/>
        </w:rPr>
        <w:t xml:space="preserve">                                        </w:t>
      </w:r>
      <w:r w:rsidRPr="00FA7B82">
        <w:rPr>
          <w:b/>
          <w:szCs w:val="22"/>
        </w:rPr>
        <w:t xml:space="preserve">             </w:t>
      </w:r>
      <w:r>
        <w:rPr>
          <w:b/>
          <w:szCs w:val="22"/>
        </w:rPr>
        <w:t xml:space="preserve">                                          </w:t>
      </w:r>
      <w:r w:rsidRPr="00FA7B82">
        <w:rPr>
          <w:b/>
          <w:szCs w:val="22"/>
        </w:rPr>
        <w:t xml:space="preserve">     Organisateurs :</w:t>
      </w:r>
      <w:r w:rsidRPr="00FA7B82">
        <w:rPr>
          <w:szCs w:val="22"/>
        </w:rPr>
        <w:t xml:space="preserve"> </w:t>
      </w:r>
      <w:r>
        <w:rPr>
          <w:szCs w:val="22"/>
        </w:rPr>
        <w:t>Catherine SIMONS</w:t>
      </w:r>
      <w:r w:rsidRPr="00FA7B82">
        <w:rPr>
          <w:szCs w:val="22"/>
        </w:rPr>
        <w:t xml:space="preserve"> et jacques MENUEL</w:t>
      </w:r>
    </w:p>
    <w:p w:rsidR="004D6CBF" w:rsidRDefault="004D6CBF" w:rsidP="002C2D7C">
      <w:pPr>
        <w:pStyle w:val="ListParagraph"/>
        <w:spacing w:after="0"/>
        <w:rPr>
          <w:b/>
          <w:szCs w:val="22"/>
        </w:rPr>
      </w:pPr>
      <w:r>
        <w:rPr>
          <w:szCs w:val="22"/>
        </w:rPr>
        <w:br w:type="page"/>
      </w:r>
      <w:r>
        <w:rPr>
          <w:noProof/>
          <w:lang w:eastAsia="fr-FR"/>
        </w:rPr>
        <w:pict>
          <v:shape id="_x0000_s1028" type="#_x0000_t75" style="position:absolute;margin-left:309.65pt;margin-top:7.8pt;width:142.15pt;height:189.5pt;z-index:-251656704" wrapcoords="-114 0 -114 21515 21600 21515 21600 0 -114 0">
            <v:imagedata r:id="rId9" o:title=""/>
            <w10:wrap type="tight"/>
          </v:shape>
        </w:pict>
      </w:r>
      <w:r>
        <w:rPr>
          <w:noProof/>
          <w:lang w:eastAsia="fr-FR"/>
        </w:rPr>
        <w:pict>
          <v:shape id="_x0000_s1029" type="#_x0000_t75" style="position:absolute;margin-left:58.9pt;margin-top:29.75pt;width:214.5pt;height:160.5pt;z-index:-251657728" wrapcoords="-76 0 -76 21499 21600 21499 21600 0 -76 0">
            <v:imagedata r:id="rId10" o:title=""/>
            <w10:wrap type="tight"/>
          </v:shape>
        </w:pict>
      </w:r>
      <w:r>
        <w:rPr>
          <w:noProof/>
          <w:lang w:eastAsia="fr-FR"/>
        </w:rPr>
        <w:pict>
          <v:shape id="_x0000_s1030" type="#_x0000_t75" style="position:absolute;margin-left:53.45pt;margin-top:219.2pt;width:400.6pt;height:494.25pt;z-index:-251658752" wrapcoords="-40 0 -40 21567 21600 21567 21600 0 -40 0">
            <v:imagedata r:id="rId11" o:title=""/>
            <w10:wrap type="tight"/>
          </v:shape>
        </w:pict>
      </w:r>
      <w:r w:rsidRPr="00A25FAC">
        <w:rPr>
          <w:b/>
          <w:sz w:val="24"/>
          <w:szCs w:val="24"/>
        </w:rPr>
        <w:t>Noyers sur Serein</w:t>
      </w:r>
      <w:r w:rsidRPr="00A25FAC">
        <w:rPr>
          <w:b/>
          <w:sz w:val="24"/>
          <w:szCs w:val="24"/>
        </w:rPr>
        <w:br w:type="page"/>
      </w:r>
      <w:r w:rsidRPr="002C2D7C">
        <w:rPr>
          <w:b/>
          <w:szCs w:val="22"/>
        </w:rPr>
        <w:t xml:space="preserve">Trajet Dijon / Noyers sur Sereins : 1h30 environ </w:t>
      </w:r>
    </w:p>
    <w:p w:rsidR="004D6CBF" w:rsidRPr="002C2D7C" w:rsidRDefault="004D6CBF" w:rsidP="002C2D7C">
      <w:pPr>
        <w:pStyle w:val="ListParagraph"/>
        <w:spacing w:after="0"/>
        <w:rPr>
          <w:b/>
          <w:szCs w:val="22"/>
        </w:rPr>
      </w:pPr>
      <w:r>
        <w:rPr>
          <w:b/>
          <w:szCs w:val="22"/>
        </w:rPr>
        <w:t xml:space="preserve">Privilégier le co voiturage ! </w:t>
      </w:r>
    </w:p>
    <w:p w:rsidR="004D6CBF" w:rsidRDefault="004D6CBF" w:rsidP="002C2D7C">
      <w:pPr>
        <w:pStyle w:val="ListParagraph"/>
        <w:spacing w:after="0"/>
        <w:rPr>
          <w:noProof/>
        </w:rPr>
      </w:pPr>
      <w:r>
        <w:rPr>
          <w:noProof/>
        </w:rPr>
        <w:pict>
          <v:shape id="Picture 1" o:spid="_x0000_i1027" type="#_x0000_t75" style="width:498.75pt;height:252pt;visibility:visible">
            <v:imagedata r:id="rId12" o:title=""/>
          </v:shape>
        </w:pict>
      </w:r>
    </w:p>
    <w:p w:rsidR="004D6CBF" w:rsidRDefault="004D6CBF" w:rsidP="002C2D7C">
      <w:pPr>
        <w:pStyle w:val="ListParagraph"/>
        <w:spacing w:after="0"/>
        <w:rPr>
          <w:noProof/>
        </w:rPr>
      </w:pPr>
    </w:p>
    <w:p w:rsidR="004D6CBF" w:rsidRPr="00A25FAC" w:rsidRDefault="004D6CBF" w:rsidP="002C2D7C">
      <w:pPr>
        <w:pStyle w:val="ListParagraph"/>
        <w:spacing w:after="0"/>
        <w:rPr>
          <w:b/>
          <w:sz w:val="24"/>
          <w:szCs w:val="24"/>
        </w:rPr>
      </w:pPr>
    </w:p>
    <w:p w:rsidR="004D6CBF" w:rsidRDefault="004D6CBF" w:rsidP="00B72F9E">
      <w:pPr>
        <w:pStyle w:val="p11"/>
        <w:spacing w:line="240" w:lineRule="auto"/>
        <w:ind w:left="-567"/>
        <w:jc w:val="center"/>
        <w:rPr>
          <w:sz w:val="22"/>
        </w:rPr>
      </w:pPr>
      <w:r>
        <w:rPr>
          <w:b/>
          <w:sz w:val="28"/>
          <w:szCs w:val="28"/>
        </w:rPr>
        <w:br w:type="page"/>
      </w:r>
      <w:r w:rsidRPr="00352F1C">
        <w:rPr>
          <w:b/>
          <w:sz w:val="28"/>
          <w:szCs w:val="28"/>
        </w:rPr>
        <w:t>Bulletin d’inscription </w:t>
      </w:r>
      <w:r>
        <w:rPr>
          <w:sz w:val="22"/>
        </w:rPr>
        <w:t>: Sortie du 7/10/2018</w:t>
      </w:r>
    </w:p>
    <w:p w:rsidR="004D6CBF" w:rsidRDefault="004D6CBF" w:rsidP="00B72F9E">
      <w:pPr>
        <w:pStyle w:val="p11"/>
        <w:spacing w:line="240" w:lineRule="auto"/>
        <w:ind w:left="-567"/>
        <w:jc w:val="center"/>
        <w:rPr>
          <w:sz w:val="22"/>
        </w:rPr>
      </w:pPr>
    </w:p>
    <w:p w:rsidR="004D6CBF" w:rsidRDefault="004D6CBF" w:rsidP="00B72F9E">
      <w:pPr>
        <w:pStyle w:val="p11"/>
        <w:spacing w:line="240" w:lineRule="auto"/>
        <w:rPr>
          <w:i/>
          <w:sz w:val="16"/>
        </w:rPr>
      </w:pPr>
    </w:p>
    <w:tbl>
      <w:tblPr>
        <w:tblW w:w="9778" w:type="dxa"/>
        <w:tblInd w:w="15" w:type="dxa"/>
        <w:tblLayout w:type="fixed"/>
        <w:tblCellMar>
          <w:left w:w="0" w:type="dxa"/>
          <w:right w:w="0" w:type="dxa"/>
        </w:tblCellMar>
        <w:tblLook w:val="0000"/>
      </w:tblPr>
      <w:tblGrid>
        <w:gridCol w:w="1474"/>
        <w:gridCol w:w="4055"/>
        <w:gridCol w:w="4249"/>
      </w:tblGrid>
      <w:tr w:rsidR="004D6CBF" w:rsidTr="000A35B1">
        <w:trPr>
          <w:trHeight w:val="401"/>
        </w:trPr>
        <w:tc>
          <w:tcPr>
            <w:tcW w:w="1474" w:type="dxa"/>
            <w:tcBorders>
              <w:top w:val="single" w:sz="12" w:space="0" w:color="000000"/>
              <w:left w:val="single" w:sz="12" w:space="0" w:color="000000"/>
              <w:bottom w:val="single" w:sz="12" w:space="0" w:color="000000"/>
              <w:right w:val="single" w:sz="12" w:space="0" w:color="000000"/>
            </w:tcBorders>
            <w:vAlign w:val="center"/>
          </w:tcPr>
          <w:p w:rsidR="004D6CBF" w:rsidRDefault="004D6CBF" w:rsidP="0001429D">
            <w:pPr>
              <w:pStyle w:val="p11"/>
              <w:snapToGrid w:val="0"/>
              <w:spacing w:line="240" w:lineRule="auto"/>
              <w:rPr>
                <w:i/>
                <w:sz w:val="22"/>
              </w:rPr>
            </w:pPr>
            <w:r>
              <w:rPr>
                <w:b/>
                <w:sz w:val="22"/>
              </w:rPr>
              <w:t>Nom + prénom</w:t>
            </w:r>
          </w:p>
        </w:tc>
        <w:tc>
          <w:tcPr>
            <w:tcW w:w="8304" w:type="dxa"/>
            <w:gridSpan w:val="2"/>
            <w:tcBorders>
              <w:top w:val="single" w:sz="12" w:space="0" w:color="000000"/>
              <w:left w:val="single" w:sz="12" w:space="0" w:color="000000"/>
              <w:bottom w:val="single" w:sz="12" w:space="0" w:color="000000"/>
              <w:right w:val="single" w:sz="12" w:space="0" w:color="000000"/>
            </w:tcBorders>
            <w:vAlign w:val="center"/>
          </w:tcPr>
          <w:p w:rsidR="004D6CBF" w:rsidRDefault="004D6CBF" w:rsidP="0001429D">
            <w:pPr>
              <w:pStyle w:val="p11"/>
              <w:snapToGrid w:val="0"/>
              <w:spacing w:line="240" w:lineRule="auto"/>
              <w:rPr>
                <w:i/>
                <w:sz w:val="22"/>
              </w:rPr>
            </w:pPr>
          </w:p>
        </w:tc>
      </w:tr>
      <w:tr w:rsidR="004D6CBF" w:rsidTr="000A35B1">
        <w:trPr>
          <w:trHeight w:val="401"/>
        </w:trPr>
        <w:tc>
          <w:tcPr>
            <w:tcW w:w="1474" w:type="dxa"/>
            <w:tcBorders>
              <w:top w:val="single" w:sz="12" w:space="0" w:color="000000"/>
              <w:left w:val="single" w:sz="12" w:space="0" w:color="000000"/>
              <w:bottom w:val="single" w:sz="12" w:space="0" w:color="000000"/>
              <w:right w:val="single" w:sz="12" w:space="0" w:color="000000"/>
            </w:tcBorders>
            <w:vAlign w:val="center"/>
          </w:tcPr>
          <w:p w:rsidR="004D6CBF" w:rsidRDefault="004D6CBF" w:rsidP="0001429D">
            <w:pPr>
              <w:pStyle w:val="p11"/>
              <w:snapToGrid w:val="0"/>
              <w:spacing w:line="240" w:lineRule="auto"/>
              <w:rPr>
                <w:sz w:val="22"/>
              </w:rPr>
            </w:pPr>
            <w:r>
              <w:rPr>
                <w:b/>
                <w:bCs/>
              </w:rPr>
              <w:t>Tel portable</w:t>
            </w:r>
            <w:r>
              <w:t> :</w:t>
            </w:r>
          </w:p>
        </w:tc>
        <w:tc>
          <w:tcPr>
            <w:tcW w:w="8304" w:type="dxa"/>
            <w:gridSpan w:val="2"/>
            <w:tcBorders>
              <w:top w:val="single" w:sz="12" w:space="0" w:color="000000"/>
              <w:left w:val="single" w:sz="12" w:space="0" w:color="000000"/>
              <w:bottom w:val="single" w:sz="12" w:space="0" w:color="000000"/>
              <w:right w:val="single" w:sz="12" w:space="0" w:color="000000"/>
            </w:tcBorders>
            <w:vAlign w:val="center"/>
          </w:tcPr>
          <w:p w:rsidR="004D6CBF" w:rsidRDefault="004D6CBF" w:rsidP="0001429D">
            <w:pPr>
              <w:pStyle w:val="p11"/>
              <w:snapToGrid w:val="0"/>
              <w:spacing w:line="240" w:lineRule="auto"/>
            </w:pPr>
          </w:p>
        </w:tc>
      </w:tr>
      <w:tr w:rsidR="004D6CBF" w:rsidTr="00051AC0">
        <w:trPr>
          <w:trHeight w:val="401"/>
        </w:trPr>
        <w:tc>
          <w:tcPr>
            <w:tcW w:w="1474" w:type="dxa"/>
            <w:tcBorders>
              <w:top w:val="single" w:sz="12" w:space="0" w:color="000000"/>
              <w:left w:val="single" w:sz="12" w:space="0" w:color="000000"/>
              <w:bottom w:val="single" w:sz="12" w:space="0" w:color="000000"/>
              <w:right w:val="single" w:sz="12" w:space="0" w:color="000000"/>
            </w:tcBorders>
            <w:vAlign w:val="center"/>
          </w:tcPr>
          <w:p w:rsidR="004D6CBF" w:rsidRDefault="004D6CBF" w:rsidP="0001429D">
            <w:pPr>
              <w:pStyle w:val="p11"/>
              <w:snapToGrid w:val="0"/>
              <w:spacing w:line="240" w:lineRule="auto"/>
              <w:rPr>
                <w:b/>
                <w:sz w:val="22"/>
              </w:rPr>
            </w:pPr>
            <w:r>
              <w:rPr>
                <w:b/>
                <w:sz w:val="22"/>
              </w:rPr>
              <w:t>Covoiturage</w:t>
            </w:r>
          </w:p>
        </w:tc>
        <w:tc>
          <w:tcPr>
            <w:tcW w:w="4055" w:type="dxa"/>
            <w:tcBorders>
              <w:top w:val="single" w:sz="12" w:space="0" w:color="000000"/>
              <w:left w:val="single" w:sz="12" w:space="0" w:color="000000"/>
              <w:bottom w:val="single" w:sz="12" w:space="0" w:color="000000"/>
            </w:tcBorders>
            <w:vAlign w:val="center"/>
          </w:tcPr>
          <w:p w:rsidR="004D6CBF" w:rsidRDefault="004D6CBF" w:rsidP="0001429D">
            <w:pPr>
              <w:pStyle w:val="p11"/>
              <w:snapToGrid w:val="0"/>
              <w:spacing w:line="240" w:lineRule="auto"/>
              <w:rPr>
                <w:sz w:val="22"/>
              </w:rPr>
            </w:pPr>
            <w:r>
              <w:rPr>
                <w:b/>
                <w:bCs/>
              </w:rPr>
              <w:t>depuis :</w:t>
            </w:r>
          </w:p>
        </w:tc>
        <w:tc>
          <w:tcPr>
            <w:tcW w:w="4249" w:type="dxa"/>
            <w:tcBorders>
              <w:top w:val="single" w:sz="12" w:space="0" w:color="000000"/>
              <w:left w:val="single" w:sz="4" w:space="0" w:color="000000"/>
              <w:bottom w:val="single" w:sz="12" w:space="0" w:color="000000"/>
              <w:right w:val="single" w:sz="12" w:space="0" w:color="000000"/>
            </w:tcBorders>
            <w:vAlign w:val="center"/>
          </w:tcPr>
          <w:p w:rsidR="004D6CBF" w:rsidRPr="00050A06" w:rsidRDefault="004D6CBF" w:rsidP="0001429D">
            <w:pPr>
              <w:pStyle w:val="p11"/>
              <w:snapToGrid w:val="0"/>
              <w:spacing w:line="240" w:lineRule="auto"/>
              <w:rPr>
                <w:b/>
                <w:bCs/>
              </w:rPr>
            </w:pPr>
            <w:r>
              <w:rPr>
                <w:b/>
              </w:rPr>
              <w:t>propose des</w:t>
            </w:r>
            <w:r w:rsidRPr="00050A06">
              <w:rPr>
                <w:b/>
              </w:rPr>
              <w:t xml:space="preserve"> place(s) :</w:t>
            </w:r>
            <w:r w:rsidRPr="00051AC0">
              <w:rPr>
                <w:rFonts w:ascii="(Utiliser une police de caractè" w:hAnsi="(Utiliser une police de caractè"/>
                <w:b/>
                <w:sz w:val="32"/>
              </w:rPr>
              <w:t xml:space="preserve"> </w:t>
            </w:r>
            <w:r w:rsidRPr="00051AC0">
              <w:rPr>
                <w:rFonts w:ascii="(Utiliser une police de caractè" w:hAnsi="(Utiliser une police de caractè"/>
                <w:b/>
                <w:sz w:val="32"/>
                <w:szCs w:val="32"/>
              </w:rPr>
              <w:sym w:font="Wingdings" w:char="F06F"/>
            </w:r>
            <w:r w:rsidRPr="00050A06">
              <w:rPr>
                <w:b/>
                <w:bCs/>
              </w:rPr>
              <w:t xml:space="preserve">   </w:t>
            </w:r>
            <w:r w:rsidRPr="00050A06">
              <w:rPr>
                <w:b/>
              </w:rPr>
              <w:t>demande :</w:t>
            </w:r>
            <w:r w:rsidRPr="00051AC0">
              <w:rPr>
                <w:rFonts w:ascii="(Utiliser une police de caractè" w:hAnsi="(Utiliser une police de caractè"/>
                <w:b/>
                <w:sz w:val="32"/>
              </w:rPr>
              <w:t xml:space="preserve"> </w:t>
            </w:r>
            <w:r w:rsidRPr="00051AC0">
              <w:rPr>
                <w:rFonts w:ascii="(Utiliser une police de caractè" w:hAnsi="(Utiliser une police de caractè"/>
                <w:b/>
                <w:sz w:val="32"/>
                <w:szCs w:val="32"/>
              </w:rPr>
              <w:sym w:font="Wingdings" w:char="F06F"/>
            </w:r>
          </w:p>
        </w:tc>
      </w:tr>
    </w:tbl>
    <w:p w:rsidR="004D6CBF" w:rsidRDefault="004D6CBF" w:rsidP="00050A06">
      <w:pPr>
        <w:pStyle w:val="BodyText"/>
        <w:spacing w:line="480" w:lineRule="auto"/>
        <w:rPr>
          <w:sz w:val="16"/>
        </w:rPr>
      </w:pPr>
    </w:p>
    <w:tbl>
      <w:tblPr>
        <w:tblW w:w="0" w:type="auto"/>
        <w:tblLayout w:type="fixed"/>
        <w:tblCellMar>
          <w:left w:w="0" w:type="dxa"/>
          <w:right w:w="0" w:type="dxa"/>
        </w:tblCellMar>
        <w:tblLook w:val="0000"/>
      </w:tblPr>
      <w:tblGrid>
        <w:gridCol w:w="3686"/>
        <w:gridCol w:w="907"/>
        <w:gridCol w:w="1191"/>
        <w:gridCol w:w="1190"/>
        <w:gridCol w:w="1390"/>
        <w:gridCol w:w="1417"/>
        <w:gridCol w:w="60"/>
      </w:tblGrid>
      <w:tr w:rsidR="004D6CBF" w:rsidTr="00321956">
        <w:trPr>
          <w:trHeight w:val="397"/>
        </w:trPr>
        <w:tc>
          <w:tcPr>
            <w:tcW w:w="3686" w:type="dxa"/>
            <w:vAlign w:val="center"/>
          </w:tcPr>
          <w:p w:rsidR="004D6CBF" w:rsidRDefault="004D6CBF" w:rsidP="0049488C">
            <w:pPr>
              <w:pStyle w:val="t5"/>
              <w:tabs>
                <w:tab w:val="left" w:pos="3580"/>
                <w:tab w:val="left" w:pos="3840"/>
                <w:tab w:val="left" w:pos="7440"/>
              </w:tabs>
              <w:snapToGrid w:val="0"/>
              <w:spacing w:line="240" w:lineRule="auto"/>
              <w:rPr>
                <w:sz w:val="22"/>
              </w:rPr>
            </w:pPr>
          </w:p>
        </w:tc>
        <w:tc>
          <w:tcPr>
            <w:tcW w:w="907" w:type="dxa"/>
            <w:tcBorders>
              <w:top w:val="single" w:sz="12" w:space="0" w:color="000000"/>
              <w:left w:val="single" w:sz="12" w:space="0" w:color="000000"/>
              <w:bottom w:val="single" w:sz="12" w:space="0" w:color="000000"/>
            </w:tcBorders>
            <w:vAlign w:val="center"/>
          </w:tcPr>
          <w:p w:rsidR="004D6CBF" w:rsidRDefault="004D6CBF" w:rsidP="0049488C">
            <w:pPr>
              <w:pStyle w:val="t5"/>
              <w:tabs>
                <w:tab w:val="left" w:pos="3580"/>
                <w:tab w:val="left" w:pos="3840"/>
                <w:tab w:val="left" w:pos="7440"/>
              </w:tabs>
              <w:snapToGrid w:val="0"/>
              <w:spacing w:line="240" w:lineRule="auto"/>
              <w:jc w:val="center"/>
              <w:rPr>
                <w:b/>
                <w:sz w:val="22"/>
              </w:rPr>
            </w:pPr>
            <w:r>
              <w:rPr>
                <w:b/>
                <w:sz w:val="22"/>
              </w:rPr>
              <w:t>Nombre</w:t>
            </w:r>
          </w:p>
        </w:tc>
        <w:tc>
          <w:tcPr>
            <w:tcW w:w="1191" w:type="dxa"/>
            <w:tcBorders>
              <w:top w:val="single" w:sz="12" w:space="0" w:color="000000"/>
              <w:left w:val="single" w:sz="6" w:space="0" w:color="000000"/>
              <w:bottom w:val="single" w:sz="12" w:space="0" w:color="000000"/>
            </w:tcBorders>
            <w:vAlign w:val="center"/>
          </w:tcPr>
          <w:p w:rsidR="004D6CBF" w:rsidRDefault="004D6CBF" w:rsidP="0049488C">
            <w:pPr>
              <w:pStyle w:val="t5"/>
              <w:tabs>
                <w:tab w:val="left" w:pos="3580"/>
                <w:tab w:val="left" w:pos="3840"/>
                <w:tab w:val="left" w:pos="7440"/>
              </w:tabs>
              <w:snapToGrid w:val="0"/>
              <w:spacing w:line="240" w:lineRule="auto"/>
              <w:jc w:val="center"/>
              <w:rPr>
                <w:b/>
                <w:sz w:val="22"/>
              </w:rPr>
            </w:pPr>
            <w:r>
              <w:rPr>
                <w:b/>
                <w:sz w:val="22"/>
              </w:rPr>
              <w:t>Coût</w:t>
            </w:r>
          </w:p>
        </w:tc>
        <w:tc>
          <w:tcPr>
            <w:tcW w:w="1190" w:type="dxa"/>
            <w:tcBorders>
              <w:top w:val="single" w:sz="12" w:space="0" w:color="000000"/>
              <w:left w:val="single" w:sz="6" w:space="0" w:color="000000"/>
              <w:bottom w:val="single" w:sz="12" w:space="0" w:color="000000"/>
            </w:tcBorders>
            <w:vAlign w:val="center"/>
          </w:tcPr>
          <w:p w:rsidR="004D6CBF" w:rsidRDefault="004D6CBF" w:rsidP="0049488C">
            <w:pPr>
              <w:pStyle w:val="t5"/>
              <w:tabs>
                <w:tab w:val="left" w:pos="3580"/>
                <w:tab w:val="left" w:pos="3840"/>
                <w:tab w:val="left" w:pos="7440"/>
              </w:tabs>
              <w:snapToGrid w:val="0"/>
              <w:spacing w:line="240" w:lineRule="auto"/>
              <w:jc w:val="center"/>
              <w:rPr>
                <w:b/>
                <w:sz w:val="22"/>
              </w:rPr>
            </w:pPr>
            <w:r>
              <w:rPr>
                <w:b/>
                <w:sz w:val="22"/>
              </w:rPr>
              <w:t>S/Total</w:t>
            </w:r>
          </w:p>
        </w:tc>
        <w:tc>
          <w:tcPr>
            <w:tcW w:w="1390" w:type="dxa"/>
            <w:tcBorders>
              <w:top w:val="single" w:sz="12" w:space="0" w:color="000000"/>
              <w:left w:val="single" w:sz="12" w:space="0" w:color="000000"/>
              <w:bottom w:val="single" w:sz="12" w:space="0" w:color="000000"/>
            </w:tcBorders>
            <w:vAlign w:val="center"/>
          </w:tcPr>
          <w:p w:rsidR="004D6CBF" w:rsidRDefault="004D6CBF" w:rsidP="0049488C">
            <w:pPr>
              <w:pStyle w:val="t5"/>
              <w:tabs>
                <w:tab w:val="left" w:pos="3580"/>
                <w:tab w:val="left" w:pos="3840"/>
                <w:tab w:val="left" w:pos="7440"/>
              </w:tabs>
              <w:spacing w:line="240" w:lineRule="auto"/>
              <w:jc w:val="center"/>
              <w:rPr>
                <w:sz w:val="22"/>
              </w:rPr>
            </w:pPr>
            <w:r>
              <w:rPr>
                <w:b/>
                <w:sz w:val="22"/>
              </w:rPr>
              <w:t>Cotisants</w:t>
            </w:r>
            <w:r>
              <w:rPr>
                <w:sz w:val="22"/>
              </w:rPr>
              <w:t xml:space="preserve"> </w:t>
            </w:r>
            <w:r>
              <w:rPr>
                <w:i/>
                <w:sz w:val="22"/>
              </w:rPr>
              <w:t>(*)</w:t>
            </w:r>
          </w:p>
        </w:tc>
        <w:tc>
          <w:tcPr>
            <w:tcW w:w="1417" w:type="dxa"/>
            <w:tcBorders>
              <w:left w:val="single" w:sz="12" w:space="0" w:color="000000"/>
            </w:tcBorders>
            <w:vAlign w:val="center"/>
          </w:tcPr>
          <w:p w:rsidR="004D6CBF" w:rsidRDefault="004D6CBF" w:rsidP="0049488C">
            <w:pPr>
              <w:snapToGrid w:val="0"/>
              <w:rPr>
                <w:sz w:val="22"/>
              </w:rPr>
            </w:pPr>
          </w:p>
        </w:tc>
        <w:tc>
          <w:tcPr>
            <w:tcW w:w="60" w:type="dxa"/>
          </w:tcPr>
          <w:p w:rsidR="004D6CBF" w:rsidRDefault="004D6CBF" w:rsidP="0049488C">
            <w:pPr>
              <w:snapToGrid w:val="0"/>
              <w:rPr>
                <w:sz w:val="22"/>
              </w:rPr>
            </w:pPr>
          </w:p>
        </w:tc>
      </w:tr>
      <w:tr w:rsidR="004D6CBF" w:rsidTr="00321956">
        <w:trPr>
          <w:trHeight w:val="397"/>
        </w:trPr>
        <w:tc>
          <w:tcPr>
            <w:tcW w:w="3686" w:type="dxa"/>
            <w:tcBorders>
              <w:top w:val="single" w:sz="6" w:space="0" w:color="000000"/>
              <w:left w:val="single" w:sz="12" w:space="0" w:color="000000"/>
              <w:bottom w:val="single" w:sz="6" w:space="0" w:color="000000"/>
            </w:tcBorders>
            <w:vAlign w:val="center"/>
          </w:tcPr>
          <w:p w:rsidR="004D6CBF" w:rsidRDefault="004D6CBF" w:rsidP="00376BB0">
            <w:pPr>
              <w:pStyle w:val="t5"/>
              <w:tabs>
                <w:tab w:val="left" w:pos="3580"/>
                <w:tab w:val="left" w:pos="3840"/>
                <w:tab w:val="left" w:pos="7440"/>
              </w:tabs>
              <w:snapToGrid w:val="0"/>
              <w:spacing w:line="240" w:lineRule="auto"/>
              <w:rPr>
                <w:sz w:val="22"/>
              </w:rPr>
            </w:pPr>
            <w:r>
              <w:rPr>
                <w:b/>
                <w:sz w:val="22"/>
              </w:rPr>
              <w:t>Adulte(s)</w:t>
            </w:r>
          </w:p>
        </w:tc>
        <w:tc>
          <w:tcPr>
            <w:tcW w:w="907" w:type="dxa"/>
            <w:tcBorders>
              <w:top w:val="single" w:sz="6" w:space="0" w:color="000000"/>
              <w:left w:val="single" w:sz="12" w:space="0" w:color="000000"/>
              <w:bottom w:val="single" w:sz="6" w:space="0" w:color="000000"/>
            </w:tcBorders>
            <w:vAlign w:val="center"/>
          </w:tcPr>
          <w:p w:rsidR="004D6CBF" w:rsidRDefault="004D6CBF" w:rsidP="00376BB0">
            <w:pPr>
              <w:pStyle w:val="t5"/>
              <w:tabs>
                <w:tab w:val="left" w:pos="3580"/>
                <w:tab w:val="left" w:pos="3840"/>
                <w:tab w:val="left" w:pos="7440"/>
              </w:tabs>
              <w:snapToGrid w:val="0"/>
              <w:spacing w:line="240" w:lineRule="auto"/>
              <w:jc w:val="center"/>
              <w:rPr>
                <w:sz w:val="22"/>
              </w:rPr>
            </w:pPr>
          </w:p>
        </w:tc>
        <w:tc>
          <w:tcPr>
            <w:tcW w:w="1191" w:type="dxa"/>
            <w:tcBorders>
              <w:top w:val="single" w:sz="6" w:space="0" w:color="000000"/>
              <w:left w:val="single" w:sz="6" w:space="0" w:color="000000"/>
              <w:bottom w:val="single" w:sz="6" w:space="0" w:color="000000"/>
            </w:tcBorders>
            <w:vAlign w:val="center"/>
          </w:tcPr>
          <w:p w:rsidR="004D6CBF" w:rsidRDefault="004D6CBF" w:rsidP="00376BB0">
            <w:pPr>
              <w:pStyle w:val="t5"/>
              <w:tabs>
                <w:tab w:val="left" w:pos="3580"/>
                <w:tab w:val="left" w:pos="3840"/>
                <w:tab w:val="left" w:pos="7440"/>
              </w:tabs>
              <w:snapToGrid w:val="0"/>
              <w:spacing w:line="240" w:lineRule="auto"/>
              <w:jc w:val="center"/>
              <w:rPr>
                <w:sz w:val="22"/>
              </w:rPr>
            </w:pPr>
            <w:r>
              <w:rPr>
                <w:sz w:val="22"/>
              </w:rPr>
              <w:t>46 €</w:t>
            </w:r>
          </w:p>
        </w:tc>
        <w:tc>
          <w:tcPr>
            <w:tcW w:w="1190" w:type="dxa"/>
            <w:tcBorders>
              <w:top w:val="single" w:sz="6" w:space="0" w:color="000000"/>
              <w:left w:val="single" w:sz="6" w:space="0" w:color="000000"/>
              <w:bottom w:val="single" w:sz="6" w:space="0" w:color="000000"/>
            </w:tcBorders>
            <w:vAlign w:val="center"/>
          </w:tcPr>
          <w:p w:rsidR="004D6CBF" w:rsidRDefault="004D6CBF" w:rsidP="00376BB0">
            <w:pPr>
              <w:pStyle w:val="t5"/>
              <w:tabs>
                <w:tab w:val="left" w:pos="3580"/>
                <w:tab w:val="left" w:pos="3840"/>
                <w:tab w:val="left" w:pos="7440"/>
              </w:tabs>
              <w:snapToGrid w:val="0"/>
              <w:spacing w:line="240" w:lineRule="auto"/>
              <w:jc w:val="center"/>
              <w:rPr>
                <w:sz w:val="22"/>
              </w:rPr>
            </w:pPr>
            <w:r>
              <w:rPr>
                <w:sz w:val="22"/>
              </w:rPr>
              <w:t xml:space="preserve">        €</w:t>
            </w:r>
          </w:p>
        </w:tc>
        <w:tc>
          <w:tcPr>
            <w:tcW w:w="1390" w:type="dxa"/>
            <w:tcBorders>
              <w:top w:val="single" w:sz="6" w:space="0" w:color="000000"/>
              <w:left w:val="single" w:sz="12" w:space="0" w:color="000000"/>
              <w:bottom w:val="single" w:sz="6" w:space="0" w:color="000000"/>
            </w:tcBorders>
            <w:vAlign w:val="center"/>
          </w:tcPr>
          <w:p w:rsidR="004D6CBF" w:rsidRDefault="004D6CBF" w:rsidP="00376BB0">
            <w:pPr>
              <w:tabs>
                <w:tab w:val="left" w:pos="3580"/>
                <w:tab w:val="left" w:pos="3840"/>
                <w:tab w:val="left" w:pos="7440"/>
              </w:tabs>
              <w:jc w:val="center"/>
              <w:rPr>
                <w:sz w:val="22"/>
              </w:rPr>
            </w:pPr>
            <w:r>
              <w:rPr>
                <w:sz w:val="22"/>
              </w:rPr>
              <w:t>-10 €</w:t>
            </w:r>
          </w:p>
        </w:tc>
        <w:tc>
          <w:tcPr>
            <w:tcW w:w="1417" w:type="dxa"/>
            <w:tcBorders>
              <w:left w:val="single" w:sz="12" w:space="0" w:color="000000"/>
            </w:tcBorders>
            <w:vAlign w:val="center"/>
          </w:tcPr>
          <w:p w:rsidR="004D6CBF" w:rsidRDefault="004D6CBF" w:rsidP="0049488C">
            <w:pPr>
              <w:snapToGrid w:val="0"/>
              <w:rPr>
                <w:b/>
                <w:sz w:val="22"/>
              </w:rPr>
            </w:pPr>
          </w:p>
        </w:tc>
        <w:tc>
          <w:tcPr>
            <w:tcW w:w="60" w:type="dxa"/>
          </w:tcPr>
          <w:p w:rsidR="004D6CBF" w:rsidRDefault="004D6CBF" w:rsidP="0049488C">
            <w:pPr>
              <w:snapToGrid w:val="0"/>
              <w:rPr>
                <w:b/>
                <w:sz w:val="22"/>
              </w:rPr>
            </w:pPr>
          </w:p>
        </w:tc>
      </w:tr>
      <w:tr w:rsidR="004D6CBF" w:rsidTr="00321956">
        <w:trPr>
          <w:trHeight w:val="397"/>
        </w:trPr>
        <w:tc>
          <w:tcPr>
            <w:tcW w:w="3686" w:type="dxa"/>
            <w:tcBorders>
              <w:top w:val="single" w:sz="6" w:space="0" w:color="000000"/>
              <w:left w:val="single" w:sz="12" w:space="0" w:color="000000"/>
              <w:bottom w:val="single" w:sz="6" w:space="0" w:color="000000"/>
            </w:tcBorders>
            <w:vAlign w:val="center"/>
          </w:tcPr>
          <w:p w:rsidR="004D6CBF" w:rsidRDefault="004D6CBF" w:rsidP="0049488C">
            <w:pPr>
              <w:pStyle w:val="t5"/>
              <w:tabs>
                <w:tab w:val="left" w:pos="3580"/>
                <w:tab w:val="left" w:pos="3840"/>
                <w:tab w:val="left" w:pos="7440"/>
              </w:tabs>
              <w:snapToGrid w:val="0"/>
              <w:spacing w:line="240" w:lineRule="auto"/>
              <w:rPr>
                <w:sz w:val="22"/>
              </w:rPr>
            </w:pPr>
            <w:r>
              <w:rPr>
                <w:b/>
                <w:sz w:val="22"/>
              </w:rPr>
              <w:t>Ado(s) de 12 à 18 ans (menu sans vin)</w:t>
            </w:r>
          </w:p>
        </w:tc>
        <w:tc>
          <w:tcPr>
            <w:tcW w:w="907" w:type="dxa"/>
            <w:tcBorders>
              <w:top w:val="single" w:sz="6" w:space="0" w:color="000000"/>
              <w:left w:val="single" w:sz="12" w:space="0" w:color="000000"/>
              <w:bottom w:val="single" w:sz="6" w:space="0" w:color="000000"/>
            </w:tcBorders>
            <w:vAlign w:val="center"/>
          </w:tcPr>
          <w:p w:rsidR="004D6CBF" w:rsidRDefault="004D6CBF" w:rsidP="0001429D">
            <w:pPr>
              <w:pStyle w:val="t5"/>
              <w:tabs>
                <w:tab w:val="left" w:pos="3580"/>
                <w:tab w:val="left" w:pos="3840"/>
                <w:tab w:val="left" w:pos="7440"/>
              </w:tabs>
              <w:snapToGrid w:val="0"/>
              <w:spacing w:line="240" w:lineRule="auto"/>
              <w:jc w:val="center"/>
              <w:rPr>
                <w:sz w:val="22"/>
              </w:rPr>
            </w:pPr>
          </w:p>
        </w:tc>
        <w:tc>
          <w:tcPr>
            <w:tcW w:w="1191" w:type="dxa"/>
            <w:tcBorders>
              <w:top w:val="single" w:sz="6" w:space="0" w:color="000000"/>
              <w:left w:val="single" w:sz="6" w:space="0" w:color="000000"/>
              <w:bottom w:val="single" w:sz="6" w:space="0" w:color="000000"/>
            </w:tcBorders>
            <w:vAlign w:val="center"/>
          </w:tcPr>
          <w:p w:rsidR="004D6CBF" w:rsidRDefault="004D6CBF" w:rsidP="0049488C">
            <w:pPr>
              <w:pStyle w:val="t5"/>
              <w:tabs>
                <w:tab w:val="left" w:pos="3580"/>
                <w:tab w:val="left" w:pos="3840"/>
                <w:tab w:val="left" w:pos="7440"/>
              </w:tabs>
              <w:snapToGrid w:val="0"/>
              <w:spacing w:line="240" w:lineRule="auto"/>
              <w:jc w:val="center"/>
              <w:rPr>
                <w:sz w:val="22"/>
              </w:rPr>
            </w:pPr>
            <w:r>
              <w:rPr>
                <w:sz w:val="22"/>
              </w:rPr>
              <w:t>20 €</w:t>
            </w:r>
          </w:p>
        </w:tc>
        <w:tc>
          <w:tcPr>
            <w:tcW w:w="1190" w:type="dxa"/>
            <w:tcBorders>
              <w:top w:val="single" w:sz="6" w:space="0" w:color="000000"/>
              <w:left w:val="single" w:sz="6" w:space="0" w:color="000000"/>
              <w:bottom w:val="single" w:sz="6" w:space="0" w:color="000000"/>
            </w:tcBorders>
            <w:vAlign w:val="center"/>
          </w:tcPr>
          <w:p w:rsidR="004D6CBF" w:rsidRDefault="004D6CBF" w:rsidP="0001429D">
            <w:pPr>
              <w:pStyle w:val="t5"/>
              <w:tabs>
                <w:tab w:val="left" w:pos="3580"/>
                <w:tab w:val="left" w:pos="3840"/>
                <w:tab w:val="left" w:pos="7440"/>
              </w:tabs>
              <w:snapToGrid w:val="0"/>
              <w:spacing w:line="240" w:lineRule="auto"/>
              <w:jc w:val="center"/>
              <w:rPr>
                <w:sz w:val="22"/>
              </w:rPr>
            </w:pPr>
            <w:r>
              <w:rPr>
                <w:sz w:val="22"/>
              </w:rPr>
              <w:t xml:space="preserve">        €</w:t>
            </w:r>
          </w:p>
        </w:tc>
        <w:tc>
          <w:tcPr>
            <w:tcW w:w="1390" w:type="dxa"/>
            <w:tcBorders>
              <w:top w:val="single" w:sz="6" w:space="0" w:color="000000"/>
              <w:left w:val="single" w:sz="12" w:space="0" w:color="000000"/>
              <w:bottom w:val="single" w:sz="6" w:space="0" w:color="000000"/>
            </w:tcBorders>
            <w:vAlign w:val="center"/>
          </w:tcPr>
          <w:p w:rsidR="004D6CBF" w:rsidRDefault="004D6CBF" w:rsidP="0049488C">
            <w:pPr>
              <w:tabs>
                <w:tab w:val="left" w:pos="3580"/>
                <w:tab w:val="left" w:pos="3840"/>
                <w:tab w:val="left" w:pos="7440"/>
              </w:tabs>
              <w:jc w:val="center"/>
              <w:rPr>
                <w:b/>
                <w:sz w:val="22"/>
              </w:rPr>
            </w:pPr>
            <w:r>
              <w:rPr>
                <w:sz w:val="22"/>
              </w:rPr>
              <w:t>###</w:t>
            </w:r>
          </w:p>
        </w:tc>
        <w:tc>
          <w:tcPr>
            <w:tcW w:w="1417" w:type="dxa"/>
            <w:tcBorders>
              <w:left w:val="single" w:sz="12" w:space="0" w:color="000000"/>
            </w:tcBorders>
            <w:vAlign w:val="center"/>
          </w:tcPr>
          <w:p w:rsidR="004D6CBF" w:rsidRDefault="004D6CBF" w:rsidP="0049488C">
            <w:pPr>
              <w:snapToGrid w:val="0"/>
              <w:rPr>
                <w:b/>
                <w:sz w:val="22"/>
              </w:rPr>
            </w:pPr>
          </w:p>
        </w:tc>
        <w:tc>
          <w:tcPr>
            <w:tcW w:w="60" w:type="dxa"/>
          </w:tcPr>
          <w:p w:rsidR="004D6CBF" w:rsidRDefault="004D6CBF" w:rsidP="0049488C">
            <w:pPr>
              <w:snapToGrid w:val="0"/>
              <w:rPr>
                <w:b/>
                <w:sz w:val="22"/>
              </w:rPr>
            </w:pPr>
          </w:p>
        </w:tc>
      </w:tr>
      <w:tr w:rsidR="004D6CBF" w:rsidTr="00321956">
        <w:trPr>
          <w:trHeight w:val="397"/>
        </w:trPr>
        <w:tc>
          <w:tcPr>
            <w:tcW w:w="3686" w:type="dxa"/>
            <w:tcBorders>
              <w:top w:val="single" w:sz="6" w:space="0" w:color="000000"/>
              <w:left w:val="single" w:sz="12" w:space="0" w:color="000000"/>
              <w:bottom w:val="single" w:sz="12" w:space="0" w:color="000000"/>
            </w:tcBorders>
            <w:vAlign w:val="center"/>
          </w:tcPr>
          <w:p w:rsidR="004D6CBF" w:rsidRDefault="004D6CBF" w:rsidP="0049488C">
            <w:pPr>
              <w:pStyle w:val="t5"/>
              <w:tabs>
                <w:tab w:val="left" w:pos="3580"/>
                <w:tab w:val="left" w:pos="3840"/>
                <w:tab w:val="left" w:pos="7440"/>
              </w:tabs>
              <w:snapToGrid w:val="0"/>
              <w:spacing w:line="240" w:lineRule="auto"/>
              <w:rPr>
                <w:sz w:val="22"/>
              </w:rPr>
            </w:pPr>
            <w:r>
              <w:rPr>
                <w:b/>
                <w:sz w:val="22"/>
              </w:rPr>
              <w:t xml:space="preserve">Enfant(s) &lt;12 ans (menu enfant) </w:t>
            </w:r>
          </w:p>
        </w:tc>
        <w:tc>
          <w:tcPr>
            <w:tcW w:w="907" w:type="dxa"/>
            <w:tcBorders>
              <w:top w:val="single" w:sz="6" w:space="0" w:color="000000"/>
              <w:left w:val="single" w:sz="12" w:space="0" w:color="000000"/>
              <w:bottom w:val="single" w:sz="12" w:space="0" w:color="000000"/>
            </w:tcBorders>
            <w:vAlign w:val="center"/>
          </w:tcPr>
          <w:p w:rsidR="004D6CBF" w:rsidRDefault="004D6CBF" w:rsidP="0001429D">
            <w:pPr>
              <w:pStyle w:val="t5"/>
              <w:tabs>
                <w:tab w:val="left" w:pos="3580"/>
                <w:tab w:val="left" w:pos="3840"/>
                <w:tab w:val="left" w:pos="7440"/>
              </w:tabs>
              <w:snapToGrid w:val="0"/>
              <w:spacing w:line="240" w:lineRule="auto"/>
              <w:jc w:val="center"/>
              <w:rPr>
                <w:sz w:val="22"/>
              </w:rPr>
            </w:pPr>
          </w:p>
        </w:tc>
        <w:tc>
          <w:tcPr>
            <w:tcW w:w="1191" w:type="dxa"/>
            <w:tcBorders>
              <w:top w:val="single" w:sz="6" w:space="0" w:color="000000"/>
              <w:left w:val="single" w:sz="6" w:space="0" w:color="000000"/>
              <w:bottom w:val="single" w:sz="12" w:space="0" w:color="000000"/>
            </w:tcBorders>
            <w:vAlign w:val="center"/>
          </w:tcPr>
          <w:p w:rsidR="004D6CBF" w:rsidRDefault="004D6CBF" w:rsidP="0049488C">
            <w:pPr>
              <w:pStyle w:val="t5"/>
              <w:tabs>
                <w:tab w:val="left" w:pos="3580"/>
                <w:tab w:val="left" w:pos="3840"/>
                <w:tab w:val="left" w:pos="7440"/>
              </w:tabs>
              <w:snapToGrid w:val="0"/>
              <w:spacing w:line="240" w:lineRule="auto"/>
              <w:jc w:val="center"/>
              <w:rPr>
                <w:sz w:val="22"/>
              </w:rPr>
            </w:pPr>
            <w:r>
              <w:rPr>
                <w:sz w:val="22"/>
              </w:rPr>
              <w:t xml:space="preserve"> 10 €</w:t>
            </w:r>
          </w:p>
        </w:tc>
        <w:tc>
          <w:tcPr>
            <w:tcW w:w="1190" w:type="dxa"/>
            <w:tcBorders>
              <w:top w:val="single" w:sz="6" w:space="0" w:color="000000"/>
              <w:left w:val="single" w:sz="6" w:space="0" w:color="000000"/>
            </w:tcBorders>
            <w:vAlign w:val="center"/>
          </w:tcPr>
          <w:p w:rsidR="004D6CBF" w:rsidRDefault="004D6CBF" w:rsidP="0001429D">
            <w:pPr>
              <w:pStyle w:val="t5"/>
              <w:tabs>
                <w:tab w:val="left" w:pos="3580"/>
                <w:tab w:val="left" w:pos="3840"/>
                <w:tab w:val="left" w:pos="7440"/>
              </w:tabs>
              <w:snapToGrid w:val="0"/>
              <w:spacing w:line="240" w:lineRule="auto"/>
              <w:jc w:val="center"/>
              <w:rPr>
                <w:sz w:val="22"/>
              </w:rPr>
            </w:pPr>
            <w:r>
              <w:rPr>
                <w:sz w:val="22"/>
              </w:rPr>
              <w:t xml:space="preserve">        €</w:t>
            </w:r>
          </w:p>
        </w:tc>
        <w:tc>
          <w:tcPr>
            <w:tcW w:w="1390" w:type="dxa"/>
            <w:tcBorders>
              <w:top w:val="single" w:sz="6" w:space="0" w:color="000000"/>
              <w:left w:val="single" w:sz="12" w:space="0" w:color="000000"/>
            </w:tcBorders>
            <w:vAlign w:val="center"/>
          </w:tcPr>
          <w:p w:rsidR="004D6CBF" w:rsidRDefault="004D6CBF" w:rsidP="0049488C">
            <w:pPr>
              <w:tabs>
                <w:tab w:val="left" w:pos="3580"/>
                <w:tab w:val="left" w:pos="3840"/>
                <w:tab w:val="left" w:pos="7440"/>
              </w:tabs>
              <w:jc w:val="center"/>
              <w:rPr>
                <w:b/>
                <w:sz w:val="22"/>
              </w:rPr>
            </w:pPr>
            <w:r>
              <w:rPr>
                <w:sz w:val="22"/>
              </w:rPr>
              <w:t>###</w:t>
            </w:r>
          </w:p>
        </w:tc>
        <w:tc>
          <w:tcPr>
            <w:tcW w:w="1417" w:type="dxa"/>
            <w:tcBorders>
              <w:left w:val="single" w:sz="12" w:space="0" w:color="000000"/>
            </w:tcBorders>
            <w:vAlign w:val="center"/>
          </w:tcPr>
          <w:p w:rsidR="004D6CBF" w:rsidRDefault="004D6CBF" w:rsidP="0049488C">
            <w:pPr>
              <w:snapToGrid w:val="0"/>
              <w:rPr>
                <w:b/>
                <w:sz w:val="22"/>
              </w:rPr>
            </w:pPr>
          </w:p>
        </w:tc>
        <w:tc>
          <w:tcPr>
            <w:tcW w:w="60" w:type="dxa"/>
          </w:tcPr>
          <w:p w:rsidR="004D6CBF" w:rsidRDefault="004D6CBF" w:rsidP="0049488C">
            <w:pPr>
              <w:snapToGrid w:val="0"/>
              <w:rPr>
                <w:b/>
                <w:sz w:val="22"/>
              </w:rPr>
            </w:pPr>
          </w:p>
        </w:tc>
      </w:tr>
      <w:tr w:rsidR="004D6CBF" w:rsidTr="00321956">
        <w:trPr>
          <w:trHeight w:val="397"/>
        </w:trPr>
        <w:tc>
          <w:tcPr>
            <w:tcW w:w="3686" w:type="dxa"/>
            <w:vAlign w:val="center"/>
          </w:tcPr>
          <w:p w:rsidR="004D6CBF" w:rsidRDefault="004D6CBF" w:rsidP="0049488C">
            <w:pPr>
              <w:pStyle w:val="t5"/>
              <w:tabs>
                <w:tab w:val="left" w:pos="3580"/>
                <w:tab w:val="left" w:pos="3840"/>
                <w:tab w:val="left" w:pos="7440"/>
              </w:tabs>
              <w:snapToGrid w:val="0"/>
              <w:spacing w:line="240" w:lineRule="auto"/>
              <w:rPr>
                <w:b/>
                <w:sz w:val="22"/>
              </w:rPr>
            </w:pPr>
          </w:p>
        </w:tc>
        <w:tc>
          <w:tcPr>
            <w:tcW w:w="907" w:type="dxa"/>
            <w:vAlign w:val="center"/>
          </w:tcPr>
          <w:p w:rsidR="004D6CBF" w:rsidRDefault="004D6CBF" w:rsidP="0049488C">
            <w:pPr>
              <w:pStyle w:val="t5"/>
              <w:tabs>
                <w:tab w:val="left" w:pos="3580"/>
                <w:tab w:val="left" w:pos="3840"/>
                <w:tab w:val="left" w:pos="7440"/>
              </w:tabs>
              <w:snapToGrid w:val="0"/>
              <w:spacing w:line="240" w:lineRule="auto"/>
              <w:rPr>
                <w:sz w:val="22"/>
              </w:rPr>
            </w:pPr>
          </w:p>
        </w:tc>
        <w:tc>
          <w:tcPr>
            <w:tcW w:w="1191" w:type="dxa"/>
            <w:vAlign w:val="center"/>
          </w:tcPr>
          <w:p w:rsidR="004D6CBF" w:rsidRDefault="004D6CBF" w:rsidP="0049488C">
            <w:pPr>
              <w:pStyle w:val="t5"/>
              <w:tabs>
                <w:tab w:val="left" w:pos="3580"/>
                <w:tab w:val="left" w:pos="3840"/>
                <w:tab w:val="left" w:pos="7440"/>
              </w:tabs>
              <w:snapToGrid w:val="0"/>
              <w:spacing w:line="240" w:lineRule="auto"/>
              <w:jc w:val="center"/>
              <w:rPr>
                <w:sz w:val="22"/>
              </w:rPr>
            </w:pPr>
            <w:r>
              <w:rPr>
                <w:b/>
                <w:sz w:val="22"/>
              </w:rPr>
              <w:t>Total</w:t>
            </w:r>
          </w:p>
        </w:tc>
        <w:tc>
          <w:tcPr>
            <w:tcW w:w="1190" w:type="dxa"/>
            <w:tcBorders>
              <w:top w:val="single" w:sz="12" w:space="0" w:color="000000"/>
              <w:left w:val="single" w:sz="12" w:space="0" w:color="000000"/>
              <w:bottom w:val="single" w:sz="12" w:space="0" w:color="000000"/>
            </w:tcBorders>
            <w:vAlign w:val="center"/>
          </w:tcPr>
          <w:p w:rsidR="004D6CBF" w:rsidRDefault="004D6CBF" w:rsidP="0001429D">
            <w:pPr>
              <w:pStyle w:val="t5"/>
              <w:tabs>
                <w:tab w:val="left" w:pos="3580"/>
                <w:tab w:val="left" w:pos="3840"/>
                <w:tab w:val="left" w:pos="7440"/>
              </w:tabs>
              <w:snapToGrid w:val="0"/>
              <w:spacing w:line="240" w:lineRule="auto"/>
              <w:jc w:val="center"/>
              <w:rPr>
                <w:sz w:val="22"/>
              </w:rPr>
            </w:pPr>
            <w:r>
              <w:rPr>
                <w:sz w:val="22"/>
              </w:rPr>
              <w:t xml:space="preserve">        €</w:t>
            </w:r>
          </w:p>
        </w:tc>
        <w:tc>
          <w:tcPr>
            <w:tcW w:w="1390" w:type="dxa"/>
            <w:tcBorders>
              <w:top w:val="single" w:sz="12" w:space="0" w:color="000000"/>
              <w:left w:val="single" w:sz="12" w:space="0" w:color="000000"/>
              <w:bottom w:val="single" w:sz="12" w:space="0" w:color="000000"/>
            </w:tcBorders>
            <w:vAlign w:val="center"/>
          </w:tcPr>
          <w:p w:rsidR="004D6CBF" w:rsidRDefault="004D6CBF" w:rsidP="0001429D">
            <w:pPr>
              <w:tabs>
                <w:tab w:val="left" w:pos="3580"/>
                <w:tab w:val="left" w:pos="3840"/>
                <w:tab w:val="left" w:pos="7440"/>
              </w:tabs>
              <w:jc w:val="center"/>
              <w:rPr>
                <w:b/>
                <w:sz w:val="22"/>
              </w:rPr>
            </w:pPr>
            <w:r>
              <w:rPr>
                <w:sz w:val="22"/>
              </w:rPr>
              <w:t xml:space="preserve">          €</w:t>
            </w:r>
          </w:p>
        </w:tc>
        <w:tc>
          <w:tcPr>
            <w:tcW w:w="1417" w:type="dxa"/>
            <w:tcBorders>
              <w:top w:val="single" w:sz="24" w:space="0" w:color="000000"/>
              <w:left w:val="single" w:sz="24" w:space="0" w:color="000000"/>
              <w:bottom w:val="single" w:sz="24" w:space="0" w:color="000000"/>
            </w:tcBorders>
            <w:vAlign w:val="center"/>
          </w:tcPr>
          <w:p w:rsidR="004D6CBF" w:rsidRDefault="004D6CBF" w:rsidP="0001429D">
            <w:pPr>
              <w:snapToGrid w:val="0"/>
              <w:jc w:val="center"/>
              <w:rPr>
                <w:b/>
                <w:sz w:val="22"/>
              </w:rPr>
            </w:pPr>
            <w:r>
              <w:rPr>
                <w:b/>
                <w:sz w:val="22"/>
              </w:rPr>
              <w:t xml:space="preserve">          €</w:t>
            </w:r>
          </w:p>
        </w:tc>
        <w:tc>
          <w:tcPr>
            <w:tcW w:w="60" w:type="dxa"/>
          </w:tcPr>
          <w:p w:rsidR="004D6CBF" w:rsidRDefault="004D6CBF" w:rsidP="0049488C">
            <w:pPr>
              <w:snapToGrid w:val="0"/>
              <w:rPr>
                <w:b/>
                <w:sz w:val="22"/>
              </w:rPr>
            </w:pPr>
          </w:p>
        </w:tc>
      </w:tr>
    </w:tbl>
    <w:p w:rsidR="004D6CBF" w:rsidRDefault="004D6CBF" w:rsidP="00B72F9E">
      <w:pPr>
        <w:pStyle w:val="t5"/>
        <w:tabs>
          <w:tab w:val="left" w:pos="3580"/>
          <w:tab w:val="left" w:pos="3840"/>
          <w:tab w:val="left" w:pos="7440"/>
        </w:tabs>
        <w:spacing w:line="240" w:lineRule="auto"/>
        <w:ind w:left="-567"/>
        <w:rPr>
          <w:i/>
          <w:sz w:val="22"/>
        </w:rPr>
      </w:pPr>
      <w:r>
        <w:rPr>
          <w:i/>
          <w:sz w:val="22"/>
        </w:rPr>
        <w:t xml:space="preserve">               (*) Ingénieur à jour de sa cotisation  AII pour l’année en cours</w:t>
      </w:r>
    </w:p>
    <w:p w:rsidR="004D6CBF" w:rsidRDefault="004D6CBF">
      <w:pPr>
        <w:pStyle w:val="p11"/>
        <w:pBdr>
          <w:bottom w:val="single" w:sz="6" w:space="1" w:color="auto"/>
        </w:pBdr>
        <w:spacing w:line="240" w:lineRule="auto"/>
        <w:ind w:left="-567"/>
        <w:rPr>
          <w:sz w:val="22"/>
        </w:rPr>
      </w:pPr>
    </w:p>
    <w:p w:rsidR="004D6CBF" w:rsidRDefault="004D6CBF" w:rsidP="005D2BA7">
      <w:pPr>
        <w:pStyle w:val="p11"/>
        <w:spacing w:line="240" w:lineRule="auto"/>
        <w:ind w:left="-567" w:right="-567"/>
        <w:jc w:val="center"/>
        <w:rPr>
          <w:sz w:val="22"/>
        </w:rPr>
      </w:pPr>
    </w:p>
    <w:p w:rsidR="004D6CBF" w:rsidRDefault="004D6CBF">
      <w:pPr>
        <w:pStyle w:val="p11"/>
        <w:spacing w:line="240" w:lineRule="auto"/>
        <w:ind w:left="-567"/>
        <w:rPr>
          <w:sz w:val="22"/>
        </w:rPr>
      </w:pPr>
    </w:p>
    <w:p w:rsidR="004D6CBF" w:rsidRDefault="004D6CBF">
      <w:pPr>
        <w:pStyle w:val="p11"/>
        <w:spacing w:line="240" w:lineRule="auto"/>
        <w:ind w:left="-567"/>
        <w:rPr>
          <w:sz w:val="22"/>
        </w:rPr>
      </w:pPr>
    </w:p>
    <w:p w:rsidR="004D6CBF" w:rsidRPr="005A2B05" w:rsidRDefault="004D6CBF">
      <w:pPr>
        <w:pStyle w:val="p11"/>
        <w:spacing w:line="240" w:lineRule="auto"/>
        <w:ind w:left="-567"/>
        <w:rPr>
          <w:sz w:val="28"/>
          <w:szCs w:val="28"/>
        </w:rPr>
      </w:pPr>
      <w:r w:rsidRPr="005A2B05">
        <w:rPr>
          <w:b/>
          <w:sz w:val="28"/>
          <w:szCs w:val="28"/>
        </w:rPr>
        <w:t>Inscription  avant le</w:t>
      </w:r>
      <w:r>
        <w:rPr>
          <w:b/>
          <w:sz w:val="28"/>
          <w:szCs w:val="28"/>
        </w:rPr>
        <w:t xml:space="preserve"> 23/9/2018</w:t>
      </w:r>
      <w:r w:rsidRPr="005A2B05">
        <w:rPr>
          <w:b/>
          <w:sz w:val="28"/>
          <w:szCs w:val="28"/>
        </w:rPr>
        <w:t xml:space="preserve"> : </w:t>
      </w:r>
      <w:r w:rsidRPr="005A2B05">
        <w:rPr>
          <w:sz w:val="28"/>
          <w:szCs w:val="28"/>
        </w:rPr>
        <w:t>2 possibilités :</w:t>
      </w:r>
    </w:p>
    <w:p w:rsidR="004D6CBF" w:rsidRDefault="004D6CBF">
      <w:pPr>
        <w:pStyle w:val="p11"/>
        <w:spacing w:line="240" w:lineRule="auto"/>
        <w:ind w:left="-567"/>
        <w:rPr>
          <w:b/>
          <w:sz w:val="22"/>
        </w:rPr>
      </w:pPr>
    </w:p>
    <w:p w:rsidR="004D6CBF" w:rsidRDefault="004D6CBF" w:rsidP="00352F1C">
      <w:pPr>
        <w:pStyle w:val="p11"/>
        <w:numPr>
          <w:ilvl w:val="0"/>
          <w:numId w:val="28"/>
        </w:numPr>
        <w:spacing w:line="240" w:lineRule="auto"/>
        <w:rPr>
          <w:b/>
          <w:sz w:val="22"/>
        </w:rPr>
      </w:pPr>
      <w:r>
        <w:rPr>
          <w:b/>
          <w:u w:val="single"/>
        </w:rPr>
        <w:t>P</w:t>
      </w:r>
      <w:r w:rsidRPr="00516636">
        <w:rPr>
          <w:b/>
          <w:u w:val="single"/>
        </w:rPr>
        <w:t>ar la poste</w:t>
      </w:r>
      <w:r>
        <w:rPr>
          <w:b/>
          <w:sz w:val="22"/>
        </w:rPr>
        <w:t xml:space="preserve"> : </w:t>
      </w:r>
      <w:r w:rsidRPr="00516636">
        <w:t>envoyer</w:t>
      </w:r>
      <w:r w:rsidRPr="00516636">
        <w:rPr>
          <w:sz w:val="22"/>
        </w:rPr>
        <w:t xml:space="preserve"> à Jacques Menuel - 35 rue Lafayette - 21000 Dijon</w:t>
      </w:r>
      <w:r>
        <w:rPr>
          <w:b/>
          <w:sz w:val="22"/>
        </w:rPr>
        <w:t>,</w:t>
      </w:r>
    </w:p>
    <w:p w:rsidR="004D6CBF" w:rsidRDefault="004D6CBF" w:rsidP="00352F1C">
      <w:pPr>
        <w:pStyle w:val="p11"/>
        <w:numPr>
          <w:ilvl w:val="0"/>
          <w:numId w:val="19"/>
        </w:numPr>
        <w:spacing w:line="240" w:lineRule="auto"/>
        <w:rPr>
          <w:sz w:val="22"/>
        </w:rPr>
      </w:pPr>
      <w:r w:rsidRPr="00516636">
        <w:rPr>
          <w:sz w:val="22"/>
        </w:rPr>
        <w:t>l</w:t>
      </w:r>
      <w:r>
        <w:rPr>
          <w:sz w:val="22"/>
        </w:rPr>
        <w:t>e bulletin d’inscription rempli</w:t>
      </w:r>
    </w:p>
    <w:p w:rsidR="004D6CBF" w:rsidRDefault="004D6CBF" w:rsidP="00352F1C">
      <w:pPr>
        <w:pStyle w:val="p11"/>
        <w:numPr>
          <w:ilvl w:val="0"/>
          <w:numId w:val="19"/>
        </w:numPr>
        <w:spacing w:line="240" w:lineRule="auto"/>
        <w:rPr>
          <w:b/>
          <w:i/>
          <w:sz w:val="20"/>
          <w:u w:val="single"/>
        </w:rPr>
      </w:pPr>
      <w:r w:rsidRPr="00516636">
        <w:t>le chèque (ordre : INSA GR )</w:t>
      </w:r>
    </w:p>
    <w:p w:rsidR="004D6CBF" w:rsidRDefault="004D6CBF">
      <w:pPr>
        <w:pStyle w:val="t5"/>
        <w:tabs>
          <w:tab w:val="left" w:pos="3580"/>
          <w:tab w:val="left" w:pos="3840"/>
          <w:tab w:val="left" w:pos="7440"/>
        </w:tabs>
        <w:spacing w:line="240" w:lineRule="auto"/>
        <w:ind w:left="-567"/>
        <w:rPr>
          <w:b/>
          <w:i/>
          <w:sz w:val="20"/>
          <w:u w:val="single"/>
        </w:rPr>
      </w:pPr>
    </w:p>
    <w:p w:rsidR="004D6CBF" w:rsidRDefault="004D6CBF">
      <w:pPr>
        <w:pStyle w:val="t5"/>
        <w:tabs>
          <w:tab w:val="left" w:pos="3580"/>
          <w:tab w:val="left" w:pos="3840"/>
          <w:tab w:val="left" w:pos="7440"/>
        </w:tabs>
        <w:spacing w:line="240" w:lineRule="auto"/>
        <w:ind w:left="-567"/>
        <w:rPr>
          <w:b/>
          <w:i/>
          <w:sz w:val="20"/>
          <w:u w:val="single"/>
        </w:rPr>
      </w:pPr>
    </w:p>
    <w:p w:rsidR="004D6CBF" w:rsidRDefault="004D6CBF">
      <w:pPr>
        <w:pStyle w:val="t5"/>
        <w:tabs>
          <w:tab w:val="left" w:pos="3580"/>
          <w:tab w:val="left" w:pos="3840"/>
          <w:tab w:val="left" w:pos="7440"/>
        </w:tabs>
        <w:spacing w:line="240" w:lineRule="auto"/>
        <w:ind w:left="-567"/>
        <w:rPr>
          <w:b/>
          <w:i/>
          <w:sz w:val="20"/>
          <w:u w:val="single"/>
        </w:rPr>
      </w:pPr>
    </w:p>
    <w:p w:rsidR="004D6CBF" w:rsidRDefault="004D6CBF" w:rsidP="00352F1C">
      <w:pPr>
        <w:pStyle w:val="p11"/>
        <w:numPr>
          <w:ilvl w:val="0"/>
          <w:numId w:val="30"/>
        </w:numPr>
        <w:spacing w:line="240" w:lineRule="auto"/>
      </w:pPr>
      <w:r w:rsidRPr="00516636">
        <w:rPr>
          <w:b/>
          <w:u w:val="single"/>
        </w:rPr>
        <w:t>En informatique</w:t>
      </w:r>
      <w:r>
        <w:t xml:space="preserve"> : </w:t>
      </w:r>
    </w:p>
    <w:p w:rsidR="004D6CBF" w:rsidRDefault="004D6CBF" w:rsidP="00352F1C">
      <w:pPr>
        <w:pStyle w:val="p11"/>
        <w:numPr>
          <w:ilvl w:val="0"/>
          <w:numId w:val="19"/>
        </w:numPr>
        <w:spacing w:line="240" w:lineRule="auto"/>
      </w:pPr>
      <w:r>
        <w:t>envoyer</w:t>
      </w:r>
      <w:r w:rsidRPr="00516636">
        <w:t xml:space="preserve"> </w:t>
      </w:r>
      <w:r>
        <w:t>le détail de</w:t>
      </w:r>
      <w:r w:rsidRPr="00516636">
        <w:t xml:space="preserve"> l’inscription par mail</w:t>
      </w:r>
      <w:r>
        <w:t xml:space="preserve">  à (</w:t>
      </w:r>
      <w:hyperlink r:id="rId13" w:history="1">
        <w:r w:rsidRPr="004E53D6">
          <w:rPr>
            <w:rStyle w:val="Hyperlink"/>
          </w:rPr>
          <w:t>jacques.menuel@gmail.com</w:t>
        </w:r>
      </w:hyperlink>
      <w:r>
        <w:t>)</w:t>
      </w:r>
    </w:p>
    <w:p w:rsidR="004D6CBF" w:rsidRPr="007544BD" w:rsidRDefault="004D6CBF" w:rsidP="00B67A00">
      <w:pPr>
        <w:pStyle w:val="p11"/>
        <w:numPr>
          <w:ilvl w:val="0"/>
          <w:numId w:val="19"/>
        </w:numPr>
        <w:spacing w:line="240" w:lineRule="auto"/>
        <w:rPr>
          <w:u w:val="single"/>
        </w:rPr>
      </w:pPr>
      <w:r>
        <w:t xml:space="preserve">effectuer le </w:t>
      </w:r>
      <w:r w:rsidRPr="00516636">
        <w:t>paiement par virement</w:t>
      </w:r>
      <w:r>
        <w:t xml:space="preserve"> sur le compte suivant</w:t>
      </w:r>
      <w:r w:rsidRPr="00516636">
        <w:t> </w:t>
      </w:r>
      <w:r>
        <w:t xml:space="preserve"> (en mettant de préférence un message indiquant votre nom)</w:t>
      </w:r>
    </w:p>
    <w:p w:rsidR="004D6CBF" w:rsidRDefault="004D6CBF" w:rsidP="00B67A00">
      <w:pPr>
        <w:pStyle w:val="p11"/>
        <w:spacing w:line="240" w:lineRule="auto"/>
        <w:ind w:left="720"/>
      </w:pPr>
    </w:p>
    <w:p w:rsidR="004D6CBF" w:rsidRDefault="004D6CBF" w:rsidP="0043392D">
      <w:pPr>
        <w:pStyle w:val="p11"/>
        <w:spacing w:line="240" w:lineRule="auto"/>
        <w:ind w:left="-567"/>
        <w:jc w:val="center"/>
      </w:pPr>
      <w:r>
        <w:pict>
          <v:shape id="_x0000_i1028" type="#_x0000_t75" style="width:405pt;height:148.5pt">
            <v:imagedata r:id="rId14" o:title=""/>
          </v:shape>
        </w:pict>
      </w:r>
    </w:p>
    <w:p w:rsidR="004D6CBF" w:rsidRDefault="004D6CBF" w:rsidP="0043392D">
      <w:pPr>
        <w:pStyle w:val="p11"/>
        <w:spacing w:line="240" w:lineRule="auto"/>
        <w:ind w:left="-567"/>
        <w:jc w:val="center"/>
      </w:pPr>
    </w:p>
    <w:sectPr w:rsidR="004D6CBF" w:rsidSect="00D466D7">
      <w:headerReference w:type="default" r:id="rId15"/>
      <w:footerReference w:type="default" r:id="rId16"/>
      <w:pgSz w:w="11920" w:h="16800"/>
      <w:pgMar w:top="851" w:right="510" w:bottom="777" w:left="1418" w:header="284" w:footer="32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6CBF" w:rsidRDefault="004D6CBF">
      <w:r>
        <w:separator/>
      </w:r>
    </w:p>
  </w:endnote>
  <w:endnote w:type="continuationSeparator" w:id="0">
    <w:p w:rsidR="004D6CBF" w:rsidRDefault="004D6C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tarSymbol">
    <w:altName w:val="Arial Unicode MS"/>
    <w:panose1 w:val="00000000000000000000"/>
    <w:charset w:val="02"/>
    <w:family w:val="auto"/>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CBF" w:rsidRDefault="004D6CBF" w:rsidP="0043392D">
    <w:pPr>
      <w:pStyle w:val="c12"/>
      <w:tabs>
        <w:tab w:val="left" w:pos="1780"/>
        <w:tab w:val="left" w:pos="2280"/>
      </w:tabs>
      <w:spacing w:line="240" w:lineRule="auto"/>
      <w:jc w:val="left"/>
      <w:rPr>
        <w:rFonts w:ascii="Arial" w:hAnsi="Arial" w:cs="Arial"/>
        <w:b/>
        <w:i/>
        <w:sz w:val="18"/>
      </w:rPr>
    </w:pPr>
    <w:r>
      <w:rPr>
        <w:rFonts w:ascii="Arial" w:hAnsi="Arial" w:cs="Arial"/>
        <w:b/>
        <w:i/>
        <w:sz w:val="18"/>
      </w:rPr>
      <w:tab/>
    </w:r>
    <w:r>
      <w:rPr>
        <w:rFonts w:ascii="Arial" w:hAnsi="Arial" w:cs="Arial"/>
        <w:b/>
        <w:i/>
        <w:sz w:val="18"/>
      </w:rPr>
      <w:tab/>
    </w:r>
    <w:r>
      <w:rPr>
        <w:rFonts w:ascii="Arial" w:hAnsi="Arial" w:cs="Arial"/>
        <w:b/>
        <w:i/>
        <w:sz w:val="18"/>
      </w:rPr>
      <w:tab/>
    </w:r>
  </w:p>
  <w:p w:rsidR="004D6CBF" w:rsidRDefault="004D6CBF" w:rsidP="00B53782">
    <w:pPr>
      <w:pStyle w:val="c12"/>
      <w:tabs>
        <w:tab w:val="left" w:pos="1780"/>
        <w:tab w:val="left" w:pos="2280"/>
      </w:tabs>
      <w:spacing w:line="240" w:lineRule="auto"/>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Pr>
        <w:rStyle w:val="PageNumber"/>
        <w:noProof/>
        <w:sz w:val="20"/>
        <w:szCs w:val="20"/>
      </w:rPr>
      <w:t>2</w:t>
    </w:r>
    <w:r>
      <w:rPr>
        <w:rStyle w:val="PageNumbe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6CBF" w:rsidRDefault="004D6CBF">
      <w:r>
        <w:separator/>
      </w:r>
    </w:p>
  </w:footnote>
  <w:footnote w:type="continuationSeparator" w:id="0">
    <w:p w:rsidR="004D6CBF" w:rsidRDefault="004D6C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CBF" w:rsidRDefault="004D6CBF">
    <w:pPr>
      <w:pStyle w:val="Header"/>
    </w:pPr>
    <w:r w:rsidRPr="00CB3A69">
      <w:rPr>
        <w:rFonts w:ascii="Arial" w:hAnsi="Arial" w:cs="Arial"/>
        <w:b/>
        <w:i/>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46.5pt">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2880"/>
      </w:pPr>
      <w:rPr>
        <w:rFonts w:cs="Times New Roman"/>
      </w:rPr>
    </w:lvl>
    <w:lvl w:ilvl="1">
      <w:start w:val="1"/>
      <w:numFmt w:val="none"/>
      <w:suff w:val="nothing"/>
      <w:lvlText w:val=""/>
      <w:lvlJc w:val="left"/>
      <w:pPr>
        <w:tabs>
          <w:tab w:val="num" w:pos="0"/>
        </w:tabs>
        <w:ind w:left="2880"/>
      </w:pPr>
      <w:rPr>
        <w:rFonts w:cs="Times New Roman"/>
      </w:rPr>
    </w:lvl>
    <w:lvl w:ilvl="2">
      <w:start w:val="1"/>
      <w:numFmt w:val="none"/>
      <w:suff w:val="nothing"/>
      <w:lvlText w:val=""/>
      <w:lvlJc w:val="left"/>
      <w:pPr>
        <w:tabs>
          <w:tab w:val="num" w:pos="0"/>
        </w:tabs>
        <w:ind w:left="2880"/>
      </w:pPr>
      <w:rPr>
        <w:rFonts w:cs="Times New Roman"/>
      </w:rPr>
    </w:lvl>
    <w:lvl w:ilvl="3">
      <w:start w:val="1"/>
      <w:numFmt w:val="none"/>
      <w:suff w:val="nothing"/>
      <w:lvlText w:val=""/>
      <w:lvlJc w:val="left"/>
      <w:pPr>
        <w:tabs>
          <w:tab w:val="num" w:pos="0"/>
        </w:tabs>
        <w:ind w:left="2880"/>
      </w:pPr>
      <w:rPr>
        <w:rFonts w:cs="Times New Roman"/>
      </w:rPr>
    </w:lvl>
    <w:lvl w:ilvl="4">
      <w:start w:val="1"/>
      <w:numFmt w:val="none"/>
      <w:suff w:val="nothing"/>
      <w:lvlText w:val=""/>
      <w:lvlJc w:val="left"/>
      <w:pPr>
        <w:tabs>
          <w:tab w:val="num" w:pos="0"/>
        </w:tabs>
        <w:ind w:left="2880"/>
      </w:pPr>
      <w:rPr>
        <w:rFonts w:cs="Times New Roman"/>
      </w:rPr>
    </w:lvl>
    <w:lvl w:ilvl="5">
      <w:start w:val="1"/>
      <w:numFmt w:val="none"/>
      <w:suff w:val="nothing"/>
      <w:lvlText w:val=""/>
      <w:lvlJc w:val="left"/>
      <w:pPr>
        <w:tabs>
          <w:tab w:val="num" w:pos="0"/>
        </w:tabs>
        <w:ind w:left="2880"/>
      </w:pPr>
      <w:rPr>
        <w:rFonts w:cs="Times New Roman"/>
      </w:rPr>
    </w:lvl>
    <w:lvl w:ilvl="6">
      <w:start w:val="1"/>
      <w:numFmt w:val="none"/>
      <w:suff w:val="nothing"/>
      <w:lvlText w:val=""/>
      <w:lvlJc w:val="left"/>
      <w:pPr>
        <w:tabs>
          <w:tab w:val="num" w:pos="0"/>
        </w:tabs>
        <w:ind w:left="2880"/>
      </w:pPr>
      <w:rPr>
        <w:rFonts w:cs="Times New Roman"/>
      </w:rPr>
    </w:lvl>
    <w:lvl w:ilvl="7">
      <w:start w:val="1"/>
      <w:numFmt w:val="none"/>
      <w:suff w:val="nothing"/>
      <w:lvlText w:val=""/>
      <w:lvlJc w:val="left"/>
      <w:pPr>
        <w:tabs>
          <w:tab w:val="num" w:pos="0"/>
        </w:tabs>
        <w:ind w:left="2880"/>
      </w:pPr>
      <w:rPr>
        <w:rFonts w:cs="Times New Roman"/>
      </w:rPr>
    </w:lvl>
    <w:lvl w:ilvl="8">
      <w:start w:val="1"/>
      <w:numFmt w:val="none"/>
      <w:suff w:val="nothing"/>
      <w:lvlText w:val=""/>
      <w:lvlJc w:val="left"/>
      <w:pPr>
        <w:tabs>
          <w:tab w:val="num" w:pos="0"/>
        </w:tabs>
        <w:ind w:left="2880"/>
      </w:pPr>
      <w:rPr>
        <w:rFonts w:cs="Times New Roman"/>
      </w:rPr>
    </w:lvl>
  </w:abstractNum>
  <w:abstractNum w:abstractNumId="1">
    <w:nsid w:val="00000002"/>
    <w:multiLevelType w:val="multilevel"/>
    <w:tmpl w:val="00000002"/>
    <w:name w:val="WW8Num2"/>
    <w:lvl w:ilvl="0">
      <w:start w:val="1"/>
      <w:numFmt w:val="none"/>
      <w:pStyle w:val="Heading1"/>
      <w:suff w:val="nothing"/>
      <w:lvlText w:val=""/>
      <w:lvlJc w:val="left"/>
      <w:pPr>
        <w:tabs>
          <w:tab w:val="num" w:pos="0"/>
        </w:tabs>
        <w:ind w:left="2880"/>
      </w:pPr>
      <w:rPr>
        <w:rFonts w:cs="Times New Roman"/>
      </w:rPr>
    </w:lvl>
    <w:lvl w:ilvl="1">
      <w:start w:val="1"/>
      <w:numFmt w:val="none"/>
      <w:suff w:val="nothing"/>
      <w:lvlText w:val=""/>
      <w:lvlJc w:val="left"/>
      <w:pPr>
        <w:tabs>
          <w:tab w:val="num" w:pos="0"/>
        </w:tabs>
        <w:ind w:left="2880"/>
      </w:pPr>
      <w:rPr>
        <w:rFonts w:cs="Times New Roman"/>
      </w:rPr>
    </w:lvl>
    <w:lvl w:ilvl="2">
      <w:start w:val="1"/>
      <w:numFmt w:val="none"/>
      <w:suff w:val="nothing"/>
      <w:lvlText w:val=""/>
      <w:lvlJc w:val="left"/>
      <w:pPr>
        <w:tabs>
          <w:tab w:val="num" w:pos="0"/>
        </w:tabs>
        <w:ind w:left="2880"/>
      </w:pPr>
      <w:rPr>
        <w:rFonts w:cs="Times New Roman"/>
      </w:rPr>
    </w:lvl>
    <w:lvl w:ilvl="3">
      <w:start w:val="1"/>
      <w:numFmt w:val="none"/>
      <w:suff w:val="nothing"/>
      <w:lvlText w:val=""/>
      <w:lvlJc w:val="left"/>
      <w:pPr>
        <w:tabs>
          <w:tab w:val="num" w:pos="0"/>
        </w:tabs>
        <w:ind w:left="2880"/>
      </w:pPr>
      <w:rPr>
        <w:rFonts w:cs="Times New Roman"/>
      </w:rPr>
    </w:lvl>
    <w:lvl w:ilvl="4">
      <w:start w:val="1"/>
      <w:numFmt w:val="none"/>
      <w:suff w:val="nothing"/>
      <w:lvlText w:val=""/>
      <w:lvlJc w:val="left"/>
      <w:pPr>
        <w:tabs>
          <w:tab w:val="num" w:pos="0"/>
        </w:tabs>
        <w:ind w:left="2880"/>
      </w:pPr>
      <w:rPr>
        <w:rFonts w:cs="Times New Roman"/>
      </w:rPr>
    </w:lvl>
    <w:lvl w:ilvl="5">
      <w:start w:val="1"/>
      <w:numFmt w:val="none"/>
      <w:suff w:val="nothing"/>
      <w:lvlText w:val=""/>
      <w:lvlJc w:val="left"/>
      <w:pPr>
        <w:tabs>
          <w:tab w:val="num" w:pos="0"/>
        </w:tabs>
        <w:ind w:left="2880"/>
      </w:pPr>
      <w:rPr>
        <w:rFonts w:cs="Times New Roman"/>
      </w:rPr>
    </w:lvl>
    <w:lvl w:ilvl="6">
      <w:start w:val="1"/>
      <w:numFmt w:val="none"/>
      <w:suff w:val="nothing"/>
      <w:lvlText w:val=""/>
      <w:lvlJc w:val="left"/>
      <w:pPr>
        <w:tabs>
          <w:tab w:val="num" w:pos="0"/>
        </w:tabs>
        <w:ind w:left="2880"/>
      </w:pPr>
      <w:rPr>
        <w:rFonts w:cs="Times New Roman"/>
      </w:rPr>
    </w:lvl>
    <w:lvl w:ilvl="7">
      <w:start w:val="1"/>
      <w:numFmt w:val="none"/>
      <w:suff w:val="nothing"/>
      <w:lvlText w:val=""/>
      <w:lvlJc w:val="left"/>
      <w:pPr>
        <w:tabs>
          <w:tab w:val="num" w:pos="0"/>
        </w:tabs>
        <w:ind w:left="2880"/>
      </w:pPr>
      <w:rPr>
        <w:rFonts w:cs="Times New Roman"/>
      </w:rPr>
    </w:lvl>
    <w:lvl w:ilvl="8">
      <w:start w:val="1"/>
      <w:numFmt w:val="none"/>
      <w:suff w:val="nothing"/>
      <w:lvlText w:val=""/>
      <w:lvlJc w:val="left"/>
      <w:pPr>
        <w:tabs>
          <w:tab w:val="num" w:pos="0"/>
        </w:tabs>
        <w:ind w:left="2880"/>
      </w:pPr>
      <w:rPr>
        <w:rFonts w:cs="Times New Roman"/>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OpenSymbol" w:hAnsi="OpenSymbol"/>
        <w:sz w:val="18"/>
      </w:rPr>
    </w:lvl>
    <w:lvl w:ilvl="2">
      <w:start w:val="1"/>
      <w:numFmt w:val="bullet"/>
      <w:lvlText w:val="▪"/>
      <w:lvlJc w:val="left"/>
      <w:pPr>
        <w:tabs>
          <w:tab w:val="num" w:pos="1440"/>
        </w:tabs>
        <w:ind w:left="1440" w:hanging="360"/>
      </w:pPr>
      <w:rPr>
        <w:rFonts w:ascii="OpenSymbol" w:hAnsi="Open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OpenSymbol" w:hAnsi="OpenSymbol"/>
        <w:sz w:val="18"/>
      </w:rPr>
    </w:lvl>
    <w:lvl w:ilvl="5">
      <w:start w:val="1"/>
      <w:numFmt w:val="bullet"/>
      <w:lvlText w:val="▪"/>
      <w:lvlJc w:val="left"/>
      <w:pPr>
        <w:tabs>
          <w:tab w:val="num" w:pos="2520"/>
        </w:tabs>
        <w:ind w:left="2520" w:hanging="360"/>
      </w:pPr>
      <w:rPr>
        <w:rFonts w:ascii="OpenSymbol" w:hAnsi="Open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OpenSymbol" w:hAnsi="OpenSymbol"/>
        <w:sz w:val="18"/>
      </w:rPr>
    </w:lvl>
    <w:lvl w:ilvl="8">
      <w:start w:val="1"/>
      <w:numFmt w:val="bullet"/>
      <w:lvlText w:val="▪"/>
      <w:lvlJc w:val="left"/>
      <w:pPr>
        <w:tabs>
          <w:tab w:val="num" w:pos="3600"/>
        </w:tabs>
        <w:ind w:left="3600" w:hanging="360"/>
      </w:pPr>
      <w:rPr>
        <w:rFonts w:ascii="OpenSymbol" w:hAnsi="OpenSymbol"/>
        <w:sz w:val="18"/>
      </w:rPr>
    </w:lvl>
  </w:abstractNum>
  <w:abstractNum w:abstractNumId="3">
    <w:nsid w:val="00000004"/>
    <w:multiLevelType w:val="multilevel"/>
    <w:tmpl w:val="00000004"/>
    <w:name w:val="WW8Num4"/>
    <w:lvl w:ilvl="0">
      <w:start w:val="1"/>
      <w:numFmt w:val="bullet"/>
      <w:lvlText w:val=""/>
      <w:lvlJc w:val="left"/>
      <w:pPr>
        <w:tabs>
          <w:tab w:val="num" w:pos="947"/>
        </w:tabs>
        <w:ind w:left="947" w:hanging="360"/>
      </w:pPr>
      <w:rPr>
        <w:rFonts w:ascii="Symbol" w:hAnsi="Symbol"/>
        <w:sz w:val="18"/>
      </w:rPr>
    </w:lvl>
    <w:lvl w:ilvl="1">
      <w:start w:val="1"/>
      <w:numFmt w:val="bullet"/>
      <w:lvlText w:val="◦"/>
      <w:lvlJc w:val="left"/>
      <w:pPr>
        <w:tabs>
          <w:tab w:val="num" w:pos="1307"/>
        </w:tabs>
        <w:ind w:left="1307" w:hanging="360"/>
      </w:pPr>
      <w:rPr>
        <w:rFonts w:ascii="OpenSymbol" w:hAnsi="OpenSymbol"/>
        <w:sz w:val="18"/>
      </w:rPr>
    </w:lvl>
    <w:lvl w:ilvl="2">
      <w:start w:val="1"/>
      <w:numFmt w:val="bullet"/>
      <w:lvlText w:val="▪"/>
      <w:lvlJc w:val="left"/>
      <w:pPr>
        <w:tabs>
          <w:tab w:val="num" w:pos="1667"/>
        </w:tabs>
        <w:ind w:left="1667" w:hanging="360"/>
      </w:pPr>
      <w:rPr>
        <w:rFonts w:ascii="OpenSymbol" w:hAnsi="OpenSymbol"/>
        <w:sz w:val="18"/>
      </w:rPr>
    </w:lvl>
    <w:lvl w:ilvl="3">
      <w:start w:val="1"/>
      <w:numFmt w:val="bullet"/>
      <w:lvlText w:val=""/>
      <w:lvlJc w:val="left"/>
      <w:pPr>
        <w:tabs>
          <w:tab w:val="num" w:pos="2027"/>
        </w:tabs>
        <w:ind w:left="2027" w:hanging="360"/>
      </w:pPr>
      <w:rPr>
        <w:rFonts w:ascii="Symbol" w:hAnsi="Symbol"/>
        <w:sz w:val="18"/>
      </w:rPr>
    </w:lvl>
    <w:lvl w:ilvl="4">
      <w:start w:val="1"/>
      <w:numFmt w:val="bullet"/>
      <w:lvlText w:val="◦"/>
      <w:lvlJc w:val="left"/>
      <w:pPr>
        <w:tabs>
          <w:tab w:val="num" w:pos="2387"/>
        </w:tabs>
        <w:ind w:left="2387" w:hanging="360"/>
      </w:pPr>
      <w:rPr>
        <w:rFonts w:ascii="OpenSymbol" w:hAnsi="OpenSymbol"/>
        <w:sz w:val="18"/>
      </w:rPr>
    </w:lvl>
    <w:lvl w:ilvl="5">
      <w:start w:val="1"/>
      <w:numFmt w:val="bullet"/>
      <w:lvlText w:val="▪"/>
      <w:lvlJc w:val="left"/>
      <w:pPr>
        <w:tabs>
          <w:tab w:val="num" w:pos="2747"/>
        </w:tabs>
        <w:ind w:left="2747" w:hanging="360"/>
      </w:pPr>
      <w:rPr>
        <w:rFonts w:ascii="OpenSymbol" w:hAnsi="OpenSymbol"/>
        <w:sz w:val="18"/>
      </w:rPr>
    </w:lvl>
    <w:lvl w:ilvl="6">
      <w:start w:val="1"/>
      <w:numFmt w:val="bullet"/>
      <w:lvlText w:val=""/>
      <w:lvlJc w:val="left"/>
      <w:pPr>
        <w:tabs>
          <w:tab w:val="num" w:pos="3107"/>
        </w:tabs>
        <w:ind w:left="3107" w:hanging="360"/>
      </w:pPr>
      <w:rPr>
        <w:rFonts w:ascii="Symbol" w:hAnsi="Symbol"/>
        <w:sz w:val="18"/>
      </w:rPr>
    </w:lvl>
    <w:lvl w:ilvl="7">
      <w:start w:val="1"/>
      <w:numFmt w:val="bullet"/>
      <w:lvlText w:val="◦"/>
      <w:lvlJc w:val="left"/>
      <w:pPr>
        <w:tabs>
          <w:tab w:val="num" w:pos="3467"/>
        </w:tabs>
        <w:ind w:left="3467" w:hanging="360"/>
      </w:pPr>
      <w:rPr>
        <w:rFonts w:ascii="OpenSymbol" w:hAnsi="OpenSymbol"/>
        <w:sz w:val="18"/>
      </w:rPr>
    </w:lvl>
    <w:lvl w:ilvl="8">
      <w:start w:val="1"/>
      <w:numFmt w:val="bullet"/>
      <w:lvlText w:val="▪"/>
      <w:lvlJc w:val="left"/>
      <w:pPr>
        <w:tabs>
          <w:tab w:val="num" w:pos="3827"/>
        </w:tabs>
        <w:ind w:left="3827" w:hanging="360"/>
      </w:pPr>
      <w:rPr>
        <w:rFonts w:ascii="OpenSymbol" w:hAnsi="OpenSymbol"/>
        <w:sz w:val="18"/>
      </w:rPr>
    </w:lvl>
  </w:abstractNum>
  <w:abstractNum w:abstractNumId="4">
    <w:nsid w:val="032F3F7A"/>
    <w:multiLevelType w:val="hybridMultilevel"/>
    <w:tmpl w:val="DA5EE6E0"/>
    <w:lvl w:ilvl="0" w:tplc="78A83EB8">
      <w:start w:val="1"/>
      <w:numFmt w:val="bullet"/>
      <w:lvlText w:val=""/>
      <w:lvlJc w:val="left"/>
      <w:pPr>
        <w:tabs>
          <w:tab w:val="num" w:pos="-113"/>
        </w:tabs>
        <w:ind w:left="170" w:firstLine="397"/>
      </w:pPr>
      <w:rPr>
        <w:rFonts w:ascii="Symbol" w:hAnsi="Symbol" w:hint="default"/>
        <w:b w:val="0"/>
        <w:i w:val="0"/>
      </w:rPr>
    </w:lvl>
    <w:lvl w:ilvl="1" w:tplc="040C0003" w:tentative="1">
      <w:start w:val="1"/>
      <w:numFmt w:val="bullet"/>
      <w:lvlText w:val="o"/>
      <w:lvlJc w:val="left"/>
      <w:pPr>
        <w:tabs>
          <w:tab w:val="num" w:pos="1100"/>
        </w:tabs>
        <w:ind w:left="1100" w:hanging="360"/>
      </w:pPr>
      <w:rPr>
        <w:rFonts w:ascii="Courier New" w:hAnsi="Courier New" w:hint="default"/>
      </w:rPr>
    </w:lvl>
    <w:lvl w:ilvl="2" w:tplc="040C0005" w:tentative="1">
      <w:start w:val="1"/>
      <w:numFmt w:val="bullet"/>
      <w:lvlText w:val=""/>
      <w:lvlJc w:val="left"/>
      <w:pPr>
        <w:tabs>
          <w:tab w:val="num" w:pos="1820"/>
        </w:tabs>
        <w:ind w:left="1820" w:hanging="360"/>
      </w:pPr>
      <w:rPr>
        <w:rFonts w:ascii="Wingdings" w:hAnsi="Wingdings" w:hint="default"/>
      </w:rPr>
    </w:lvl>
    <w:lvl w:ilvl="3" w:tplc="040C0001" w:tentative="1">
      <w:start w:val="1"/>
      <w:numFmt w:val="bullet"/>
      <w:lvlText w:val=""/>
      <w:lvlJc w:val="left"/>
      <w:pPr>
        <w:tabs>
          <w:tab w:val="num" w:pos="2540"/>
        </w:tabs>
        <w:ind w:left="2540" w:hanging="360"/>
      </w:pPr>
      <w:rPr>
        <w:rFonts w:ascii="Symbol" w:hAnsi="Symbol" w:hint="default"/>
      </w:rPr>
    </w:lvl>
    <w:lvl w:ilvl="4" w:tplc="040C0003" w:tentative="1">
      <w:start w:val="1"/>
      <w:numFmt w:val="bullet"/>
      <w:lvlText w:val="o"/>
      <w:lvlJc w:val="left"/>
      <w:pPr>
        <w:tabs>
          <w:tab w:val="num" w:pos="3260"/>
        </w:tabs>
        <w:ind w:left="3260" w:hanging="360"/>
      </w:pPr>
      <w:rPr>
        <w:rFonts w:ascii="Courier New" w:hAnsi="Courier New" w:hint="default"/>
      </w:rPr>
    </w:lvl>
    <w:lvl w:ilvl="5" w:tplc="040C0005" w:tentative="1">
      <w:start w:val="1"/>
      <w:numFmt w:val="bullet"/>
      <w:lvlText w:val=""/>
      <w:lvlJc w:val="left"/>
      <w:pPr>
        <w:tabs>
          <w:tab w:val="num" w:pos="3980"/>
        </w:tabs>
        <w:ind w:left="3980" w:hanging="360"/>
      </w:pPr>
      <w:rPr>
        <w:rFonts w:ascii="Wingdings" w:hAnsi="Wingdings" w:hint="default"/>
      </w:rPr>
    </w:lvl>
    <w:lvl w:ilvl="6" w:tplc="040C0001" w:tentative="1">
      <w:start w:val="1"/>
      <w:numFmt w:val="bullet"/>
      <w:lvlText w:val=""/>
      <w:lvlJc w:val="left"/>
      <w:pPr>
        <w:tabs>
          <w:tab w:val="num" w:pos="4700"/>
        </w:tabs>
        <w:ind w:left="4700" w:hanging="360"/>
      </w:pPr>
      <w:rPr>
        <w:rFonts w:ascii="Symbol" w:hAnsi="Symbol" w:hint="default"/>
      </w:rPr>
    </w:lvl>
    <w:lvl w:ilvl="7" w:tplc="040C0003" w:tentative="1">
      <w:start w:val="1"/>
      <w:numFmt w:val="bullet"/>
      <w:lvlText w:val="o"/>
      <w:lvlJc w:val="left"/>
      <w:pPr>
        <w:tabs>
          <w:tab w:val="num" w:pos="5420"/>
        </w:tabs>
        <w:ind w:left="5420" w:hanging="360"/>
      </w:pPr>
      <w:rPr>
        <w:rFonts w:ascii="Courier New" w:hAnsi="Courier New" w:hint="default"/>
      </w:rPr>
    </w:lvl>
    <w:lvl w:ilvl="8" w:tplc="040C0005" w:tentative="1">
      <w:start w:val="1"/>
      <w:numFmt w:val="bullet"/>
      <w:lvlText w:val=""/>
      <w:lvlJc w:val="left"/>
      <w:pPr>
        <w:tabs>
          <w:tab w:val="num" w:pos="6140"/>
        </w:tabs>
        <w:ind w:left="6140" w:hanging="360"/>
      </w:pPr>
      <w:rPr>
        <w:rFonts w:ascii="Wingdings" w:hAnsi="Wingdings" w:hint="default"/>
      </w:rPr>
    </w:lvl>
  </w:abstractNum>
  <w:abstractNum w:abstractNumId="5">
    <w:nsid w:val="04E028E5"/>
    <w:multiLevelType w:val="hybridMultilevel"/>
    <w:tmpl w:val="4AAE6C40"/>
    <w:lvl w:ilvl="0" w:tplc="9CEA433E">
      <w:start w:val="1"/>
      <w:numFmt w:val="bullet"/>
      <w:lvlText w:val=""/>
      <w:lvlJc w:val="left"/>
      <w:pPr>
        <w:tabs>
          <w:tab w:val="num" w:pos="0"/>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06B04583"/>
    <w:multiLevelType w:val="hybridMultilevel"/>
    <w:tmpl w:val="FEB6117E"/>
    <w:lvl w:ilvl="0" w:tplc="0952CC44">
      <w:start w:val="1"/>
      <w:numFmt w:val="bullet"/>
      <w:lvlText w:val=""/>
      <w:lvlJc w:val="left"/>
      <w:pPr>
        <w:tabs>
          <w:tab w:val="num" w:pos="851"/>
        </w:tabs>
        <w:ind w:left="2804" w:hanging="2237"/>
      </w:pPr>
      <w:rPr>
        <w:rFonts w:ascii="Symbol" w:hAnsi="Symbol" w:hint="default"/>
      </w:rPr>
    </w:lvl>
    <w:lvl w:ilvl="1" w:tplc="040C0003" w:tentative="1">
      <w:start w:val="1"/>
      <w:numFmt w:val="bullet"/>
      <w:lvlText w:val="o"/>
      <w:lvlJc w:val="left"/>
      <w:pPr>
        <w:tabs>
          <w:tab w:val="num" w:pos="3960"/>
        </w:tabs>
        <w:ind w:left="3960" w:hanging="360"/>
      </w:pPr>
      <w:rPr>
        <w:rFonts w:ascii="Courier New" w:hAnsi="Courier New" w:hint="default"/>
      </w:rPr>
    </w:lvl>
    <w:lvl w:ilvl="2" w:tplc="040C0005" w:tentative="1">
      <w:start w:val="1"/>
      <w:numFmt w:val="bullet"/>
      <w:lvlText w:val=""/>
      <w:lvlJc w:val="left"/>
      <w:pPr>
        <w:tabs>
          <w:tab w:val="num" w:pos="4680"/>
        </w:tabs>
        <w:ind w:left="4680" w:hanging="360"/>
      </w:pPr>
      <w:rPr>
        <w:rFonts w:ascii="Wingdings" w:hAnsi="Wingdings" w:hint="default"/>
      </w:rPr>
    </w:lvl>
    <w:lvl w:ilvl="3" w:tplc="040C0001" w:tentative="1">
      <w:start w:val="1"/>
      <w:numFmt w:val="bullet"/>
      <w:lvlText w:val=""/>
      <w:lvlJc w:val="left"/>
      <w:pPr>
        <w:tabs>
          <w:tab w:val="num" w:pos="5400"/>
        </w:tabs>
        <w:ind w:left="5400" w:hanging="360"/>
      </w:pPr>
      <w:rPr>
        <w:rFonts w:ascii="Symbol" w:hAnsi="Symbol" w:hint="default"/>
      </w:rPr>
    </w:lvl>
    <w:lvl w:ilvl="4" w:tplc="040C0003" w:tentative="1">
      <w:start w:val="1"/>
      <w:numFmt w:val="bullet"/>
      <w:lvlText w:val="o"/>
      <w:lvlJc w:val="left"/>
      <w:pPr>
        <w:tabs>
          <w:tab w:val="num" w:pos="6120"/>
        </w:tabs>
        <w:ind w:left="6120" w:hanging="360"/>
      </w:pPr>
      <w:rPr>
        <w:rFonts w:ascii="Courier New" w:hAnsi="Courier New" w:hint="default"/>
      </w:rPr>
    </w:lvl>
    <w:lvl w:ilvl="5" w:tplc="040C0005" w:tentative="1">
      <w:start w:val="1"/>
      <w:numFmt w:val="bullet"/>
      <w:lvlText w:val=""/>
      <w:lvlJc w:val="left"/>
      <w:pPr>
        <w:tabs>
          <w:tab w:val="num" w:pos="6840"/>
        </w:tabs>
        <w:ind w:left="6840" w:hanging="360"/>
      </w:pPr>
      <w:rPr>
        <w:rFonts w:ascii="Wingdings" w:hAnsi="Wingdings" w:hint="default"/>
      </w:rPr>
    </w:lvl>
    <w:lvl w:ilvl="6" w:tplc="040C0001" w:tentative="1">
      <w:start w:val="1"/>
      <w:numFmt w:val="bullet"/>
      <w:lvlText w:val=""/>
      <w:lvlJc w:val="left"/>
      <w:pPr>
        <w:tabs>
          <w:tab w:val="num" w:pos="7560"/>
        </w:tabs>
        <w:ind w:left="7560" w:hanging="360"/>
      </w:pPr>
      <w:rPr>
        <w:rFonts w:ascii="Symbol" w:hAnsi="Symbol" w:hint="default"/>
      </w:rPr>
    </w:lvl>
    <w:lvl w:ilvl="7" w:tplc="040C0003" w:tentative="1">
      <w:start w:val="1"/>
      <w:numFmt w:val="bullet"/>
      <w:lvlText w:val="o"/>
      <w:lvlJc w:val="left"/>
      <w:pPr>
        <w:tabs>
          <w:tab w:val="num" w:pos="8280"/>
        </w:tabs>
        <w:ind w:left="8280" w:hanging="360"/>
      </w:pPr>
      <w:rPr>
        <w:rFonts w:ascii="Courier New" w:hAnsi="Courier New" w:hint="default"/>
      </w:rPr>
    </w:lvl>
    <w:lvl w:ilvl="8" w:tplc="040C0005" w:tentative="1">
      <w:start w:val="1"/>
      <w:numFmt w:val="bullet"/>
      <w:lvlText w:val=""/>
      <w:lvlJc w:val="left"/>
      <w:pPr>
        <w:tabs>
          <w:tab w:val="num" w:pos="9000"/>
        </w:tabs>
        <w:ind w:left="9000" w:hanging="360"/>
      </w:pPr>
      <w:rPr>
        <w:rFonts w:ascii="Wingdings" w:hAnsi="Wingdings" w:hint="default"/>
      </w:rPr>
    </w:lvl>
  </w:abstractNum>
  <w:abstractNum w:abstractNumId="7">
    <w:nsid w:val="12B4492C"/>
    <w:multiLevelType w:val="hybridMultilevel"/>
    <w:tmpl w:val="E5E28C26"/>
    <w:lvl w:ilvl="0" w:tplc="78A83EB8">
      <w:start w:val="1"/>
      <w:numFmt w:val="bullet"/>
      <w:lvlText w:val=""/>
      <w:lvlJc w:val="left"/>
      <w:pPr>
        <w:tabs>
          <w:tab w:val="num" w:pos="437"/>
        </w:tabs>
        <w:ind w:left="720" w:firstLine="397"/>
      </w:pPr>
      <w:rPr>
        <w:rFonts w:ascii="Symbol" w:hAnsi="Symbol" w:hint="default"/>
        <w:b w:val="0"/>
        <w:i w:val="0"/>
      </w:rPr>
    </w:lvl>
    <w:lvl w:ilvl="1" w:tplc="040C0003" w:tentative="1">
      <w:start w:val="1"/>
      <w:numFmt w:val="bullet"/>
      <w:lvlText w:val="o"/>
      <w:lvlJc w:val="left"/>
      <w:pPr>
        <w:tabs>
          <w:tab w:val="num" w:pos="1990"/>
        </w:tabs>
        <w:ind w:left="1990" w:hanging="360"/>
      </w:pPr>
      <w:rPr>
        <w:rFonts w:ascii="Courier New" w:hAnsi="Courier New" w:hint="default"/>
      </w:rPr>
    </w:lvl>
    <w:lvl w:ilvl="2" w:tplc="040C0005" w:tentative="1">
      <w:start w:val="1"/>
      <w:numFmt w:val="bullet"/>
      <w:lvlText w:val=""/>
      <w:lvlJc w:val="left"/>
      <w:pPr>
        <w:tabs>
          <w:tab w:val="num" w:pos="2710"/>
        </w:tabs>
        <w:ind w:left="2710" w:hanging="360"/>
      </w:pPr>
      <w:rPr>
        <w:rFonts w:ascii="Wingdings" w:hAnsi="Wingdings" w:hint="default"/>
      </w:rPr>
    </w:lvl>
    <w:lvl w:ilvl="3" w:tplc="040C0001" w:tentative="1">
      <w:start w:val="1"/>
      <w:numFmt w:val="bullet"/>
      <w:lvlText w:val=""/>
      <w:lvlJc w:val="left"/>
      <w:pPr>
        <w:tabs>
          <w:tab w:val="num" w:pos="3430"/>
        </w:tabs>
        <w:ind w:left="3430" w:hanging="360"/>
      </w:pPr>
      <w:rPr>
        <w:rFonts w:ascii="Symbol" w:hAnsi="Symbol" w:hint="default"/>
      </w:rPr>
    </w:lvl>
    <w:lvl w:ilvl="4" w:tplc="040C0003" w:tentative="1">
      <w:start w:val="1"/>
      <w:numFmt w:val="bullet"/>
      <w:lvlText w:val="o"/>
      <w:lvlJc w:val="left"/>
      <w:pPr>
        <w:tabs>
          <w:tab w:val="num" w:pos="4150"/>
        </w:tabs>
        <w:ind w:left="4150" w:hanging="360"/>
      </w:pPr>
      <w:rPr>
        <w:rFonts w:ascii="Courier New" w:hAnsi="Courier New" w:hint="default"/>
      </w:rPr>
    </w:lvl>
    <w:lvl w:ilvl="5" w:tplc="040C0005" w:tentative="1">
      <w:start w:val="1"/>
      <w:numFmt w:val="bullet"/>
      <w:lvlText w:val=""/>
      <w:lvlJc w:val="left"/>
      <w:pPr>
        <w:tabs>
          <w:tab w:val="num" w:pos="4870"/>
        </w:tabs>
        <w:ind w:left="4870" w:hanging="360"/>
      </w:pPr>
      <w:rPr>
        <w:rFonts w:ascii="Wingdings" w:hAnsi="Wingdings" w:hint="default"/>
      </w:rPr>
    </w:lvl>
    <w:lvl w:ilvl="6" w:tplc="040C0001" w:tentative="1">
      <w:start w:val="1"/>
      <w:numFmt w:val="bullet"/>
      <w:lvlText w:val=""/>
      <w:lvlJc w:val="left"/>
      <w:pPr>
        <w:tabs>
          <w:tab w:val="num" w:pos="5590"/>
        </w:tabs>
        <w:ind w:left="5590" w:hanging="360"/>
      </w:pPr>
      <w:rPr>
        <w:rFonts w:ascii="Symbol" w:hAnsi="Symbol" w:hint="default"/>
      </w:rPr>
    </w:lvl>
    <w:lvl w:ilvl="7" w:tplc="040C0003" w:tentative="1">
      <w:start w:val="1"/>
      <w:numFmt w:val="bullet"/>
      <w:lvlText w:val="o"/>
      <w:lvlJc w:val="left"/>
      <w:pPr>
        <w:tabs>
          <w:tab w:val="num" w:pos="6310"/>
        </w:tabs>
        <w:ind w:left="6310" w:hanging="360"/>
      </w:pPr>
      <w:rPr>
        <w:rFonts w:ascii="Courier New" w:hAnsi="Courier New" w:hint="default"/>
      </w:rPr>
    </w:lvl>
    <w:lvl w:ilvl="8" w:tplc="040C0005" w:tentative="1">
      <w:start w:val="1"/>
      <w:numFmt w:val="bullet"/>
      <w:lvlText w:val=""/>
      <w:lvlJc w:val="left"/>
      <w:pPr>
        <w:tabs>
          <w:tab w:val="num" w:pos="7030"/>
        </w:tabs>
        <w:ind w:left="7030" w:hanging="360"/>
      </w:pPr>
      <w:rPr>
        <w:rFonts w:ascii="Wingdings" w:hAnsi="Wingdings" w:hint="default"/>
      </w:rPr>
    </w:lvl>
  </w:abstractNum>
  <w:abstractNum w:abstractNumId="8">
    <w:nsid w:val="13153B39"/>
    <w:multiLevelType w:val="multilevel"/>
    <w:tmpl w:val="45F8CC8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o"/>
      <w:lvlJc w:val="left"/>
      <w:pPr>
        <w:ind w:left="2204" w:hanging="360"/>
      </w:pPr>
      <w:rPr>
        <w:rFonts w:ascii="Courier New" w:hAnsi="Courier New" w:hint="default"/>
      </w:rPr>
    </w:lvl>
    <w:lvl w:ilvl="3">
      <w:start w:val="1"/>
      <w:numFmt w:val="bullet"/>
      <w:lvlText w:val=""/>
      <w:lvlJc w:val="left"/>
      <w:pPr>
        <w:tabs>
          <w:tab w:val="num" w:pos="2804"/>
        </w:tabs>
        <w:ind w:left="2804" w:hanging="284"/>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14A64BEC"/>
    <w:multiLevelType w:val="multilevel"/>
    <w:tmpl w:val="47D63060"/>
    <w:lvl w:ilvl="0">
      <w:start w:val="1"/>
      <w:numFmt w:val="bullet"/>
      <w:lvlText w:val=""/>
      <w:lvlJc w:val="left"/>
      <w:pPr>
        <w:tabs>
          <w:tab w:val="num" w:pos="0"/>
        </w:tabs>
        <w:ind w:left="227" w:hanging="22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1CE25401"/>
    <w:multiLevelType w:val="multilevel"/>
    <w:tmpl w:val="0A162B02"/>
    <w:lvl w:ilvl="0">
      <w:start w:val="1"/>
      <w:numFmt w:val="decimal"/>
      <w:lvlText w:val="%1)"/>
      <w:lvlJc w:val="left"/>
      <w:pPr>
        <w:ind w:left="720" w:hanging="360"/>
      </w:pPr>
      <w:rPr>
        <w:rFonts w:cs="Times New Roman" w:hint="default"/>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21CA7047"/>
    <w:multiLevelType w:val="multilevel"/>
    <w:tmpl w:val="9C724186"/>
    <w:lvl w:ilvl="0">
      <w:start w:val="1"/>
      <w:numFmt w:val="bullet"/>
      <w:lvlText w:val=""/>
      <w:lvlJc w:val="left"/>
      <w:pPr>
        <w:tabs>
          <w:tab w:val="num" w:pos="-113"/>
        </w:tabs>
        <w:ind w:left="170" w:hanging="283"/>
      </w:pPr>
      <w:rPr>
        <w:rFonts w:ascii="Symbol" w:hAnsi="Symbol" w:hint="default"/>
        <w:b w:val="0"/>
        <w:i w:val="0"/>
      </w:rPr>
    </w:lvl>
    <w:lvl w:ilvl="1">
      <w:start w:val="1"/>
      <w:numFmt w:val="bullet"/>
      <w:lvlText w:val="o"/>
      <w:lvlJc w:val="left"/>
      <w:pPr>
        <w:tabs>
          <w:tab w:val="num" w:pos="1100"/>
        </w:tabs>
        <w:ind w:left="1100" w:hanging="360"/>
      </w:pPr>
      <w:rPr>
        <w:rFonts w:ascii="Courier New" w:hAnsi="Courier New" w:hint="default"/>
      </w:rPr>
    </w:lvl>
    <w:lvl w:ilvl="2">
      <w:start w:val="1"/>
      <w:numFmt w:val="bullet"/>
      <w:lvlText w:val=""/>
      <w:lvlJc w:val="left"/>
      <w:pPr>
        <w:tabs>
          <w:tab w:val="num" w:pos="1820"/>
        </w:tabs>
        <w:ind w:left="1820" w:hanging="360"/>
      </w:pPr>
      <w:rPr>
        <w:rFonts w:ascii="Wingdings" w:hAnsi="Wingdings" w:hint="default"/>
      </w:rPr>
    </w:lvl>
    <w:lvl w:ilvl="3">
      <w:start w:val="1"/>
      <w:numFmt w:val="bullet"/>
      <w:lvlText w:val=""/>
      <w:lvlJc w:val="left"/>
      <w:pPr>
        <w:tabs>
          <w:tab w:val="num" w:pos="2540"/>
        </w:tabs>
        <w:ind w:left="2540" w:hanging="360"/>
      </w:pPr>
      <w:rPr>
        <w:rFonts w:ascii="Symbol" w:hAnsi="Symbol" w:hint="default"/>
      </w:rPr>
    </w:lvl>
    <w:lvl w:ilvl="4">
      <w:start w:val="1"/>
      <w:numFmt w:val="bullet"/>
      <w:lvlText w:val="o"/>
      <w:lvlJc w:val="left"/>
      <w:pPr>
        <w:tabs>
          <w:tab w:val="num" w:pos="3260"/>
        </w:tabs>
        <w:ind w:left="3260" w:hanging="360"/>
      </w:pPr>
      <w:rPr>
        <w:rFonts w:ascii="Courier New" w:hAnsi="Courier New" w:hint="default"/>
      </w:rPr>
    </w:lvl>
    <w:lvl w:ilvl="5">
      <w:start w:val="1"/>
      <w:numFmt w:val="bullet"/>
      <w:lvlText w:val=""/>
      <w:lvlJc w:val="left"/>
      <w:pPr>
        <w:tabs>
          <w:tab w:val="num" w:pos="3980"/>
        </w:tabs>
        <w:ind w:left="3980" w:hanging="360"/>
      </w:pPr>
      <w:rPr>
        <w:rFonts w:ascii="Wingdings" w:hAnsi="Wingdings" w:hint="default"/>
      </w:rPr>
    </w:lvl>
    <w:lvl w:ilvl="6">
      <w:start w:val="1"/>
      <w:numFmt w:val="bullet"/>
      <w:lvlText w:val=""/>
      <w:lvlJc w:val="left"/>
      <w:pPr>
        <w:tabs>
          <w:tab w:val="num" w:pos="4700"/>
        </w:tabs>
        <w:ind w:left="4700" w:hanging="360"/>
      </w:pPr>
      <w:rPr>
        <w:rFonts w:ascii="Symbol" w:hAnsi="Symbol" w:hint="default"/>
      </w:rPr>
    </w:lvl>
    <w:lvl w:ilvl="7">
      <w:start w:val="1"/>
      <w:numFmt w:val="bullet"/>
      <w:lvlText w:val="o"/>
      <w:lvlJc w:val="left"/>
      <w:pPr>
        <w:tabs>
          <w:tab w:val="num" w:pos="5420"/>
        </w:tabs>
        <w:ind w:left="5420" w:hanging="360"/>
      </w:pPr>
      <w:rPr>
        <w:rFonts w:ascii="Courier New" w:hAnsi="Courier New" w:hint="default"/>
      </w:rPr>
    </w:lvl>
    <w:lvl w:ilvl="8">
      <w:start w:val="1"/>
      <w:numFmt w:val="bullet"/>
      <w:lvlText w:val=""/>
      <w:lvlJc w:val="left"/>
      <w:pPr>
        <w:tabs>
          <w:tab w:val="num" w:pos="6140"/>
        </w:tabs>
        <w:ind w:left="6140" w:hanging="360"/>
      </w:pPr>
      <w:rPr>
        <w:rFonts w:ascii="Wingdings" w:hAnsi="Wingdings" w:hint="default"/>
      </w:rPr>
    </w:lvl>
  </w:abstractNum>
  <w:abstractNum w:abstractNumId="12">
    <w:nsid w:val="25697714"/>
    <w:multiLevelType w:val="multilevel"/>
    <w:tmpl w:val="4C34E9AC"/>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o"/>
      <w:lvlJc w:val="left"/>
      <w:pPr>
        <w:ind w:left="2204"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260D03DE"/>
    <w:multiLevelType w:val="hybridMultilevel"/>
    <w:tmpl w:val="1438E7EC"/>
    <w:lvl w:ilvl="0" w:tplc="6B982B52">
      <w:start w:val="1"/>
      <w:numFmt w:val="bullet"/>
      <w:lvlText w:val=""/>
      <w:lvlJc w:val="left"/>
      <w:pPr>
        <w:tabs>
          <w:tab w:val="num" w:pos="284"/>
        </w:tabs>
        <w:ind w:left="454" w:hanging="170"/>
      </w:pPr>
      <w:rPr>
        <w:rFonts w:ascii="Wingdings" w:hAnsi="Wingdings" w:hint="default"/>
        <w:b w:val="0"/>
        <w:i w:val="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2A2761E3"/>
    <w:multiLevelType w:val="multilevel"/>
    <w:tmpl w:val="4C34E9AC"/>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o"/>
      <w:lvlJc w:val="left"/>
      <w:pPr>
        <w:ind w:left="2204"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2C53153C"/>
    <w:multiLevelType w:val="multilevel"/>
    <w:tmpl w:val="6C86B290"/>
    <w:lvl w:ilvl="0">
      <w:start w:val="1"/>
      <w:numFmt w:val="bullet"/>
      <w:lvlText w:val=""/>
      <w:lvlJc w:val="left"/>
      <w:pPr>
        <w:tabs>
          <w:tab w:val="num" w:pos="2804"/>
        </w:tabs>
        <w:ind w:left="2804" w:hanging="284"/>
      </w:pPr>
      <w:rPr>
        <w:rFonts w:ascii="Symbol" w:hAnsi="Symbol" w:hint="default"/>
      </w:rPr>
    </w:lvl>
    <w:lvl w:ilvl="1">
      <w:start w:val="1"/>
      <w:numFmt w:val="bullet"/>
      <w:lvlText w:val="o"/>
      <w:lvlJc w:val="left"/>
      <w:pPr>
        <w:tabs>
          <w:tab w:val="num" w:pos="3960"/>
        </w:tabs>
        <w:ind w:left="3960" w:hanging="360"/>
      </w:pPr>
      <w:rPr>
        <w:rFonts w:ascii="Courier New" w:hAnsi="Courier New" w:hint="default"/>
      </w:rPr>
    </w:lvl>
    <w:lvl w:ilvl="2">
      <w:start w:val="1"/>
      <w:numFmt w:val="bullet"/>
      <w:lvlText w:val=""/>
      <w:lvlJc w:val="left"/>
      <w:pPr>
        <w:tabs>
          <w:tab w:val="num" w:pos="4680"/>
        </w:tabs>
        <w:ind w:left="4680" w:hanging="360"/>
      </w:pPr>
      <w:rPr>
        <w:rFonts w:ascii="Wingdings" w:hAnsi="Wingdings" w:hint="default"/>
      </w:rPr>
    </w:lvl>
    <w:lvl w:ilvl="3">
      <w:start w:val="1"/>
      <w:numFmt w:val="bullet"/>
      <w:lvlText w:val=""/>
      <w:lvlJc w:val="left"/>
      <w:pPr>
        <w:tabs>
          <w:tab w:val="num" w:pos="5400"/>
        </w:tabs>
        <w:ind w:left="5400" w:hanging="360"/>
      </w:pPr>
      <w:rPr>
        <w:rFonts w:ascii="Symbol" w:hAnsi="Symbol" w:hint="default"/>
      </w:rPr>
    </w:lvl>
    <w:lvl w:ilvl="4">
      <w:start w:val="1"/>
      <w:numFmt w:val="bullet"/>
      <w:lvlText w:val="o"/>
      <w:lvlJc w:val="left"/>
      <w:pPr>
        <w:tabs>
          <w:tab w:val="num" w:pos="6120"/>
        </w:tabs>
        <w:ind w:left="6120" w:hanging="360"/>
      </w:pPr>
      <w:rPr>
        <w:rFonts w:ascii="Courier New" w:hAnsi="Courier New" w:hint="default"/>
      </w:rPr>
    </w:lvl>
    <w:lvl w:ilvl="5">
      <w:start w:val="1"/>
      <w:numFmt w:val="bullet"/>
      <w:lvlText w:val=""/>
      <w:lvlJc w:val="left"/>
      <w:pPr>
        <w:tabs>
          <w:tab w:val="num" w:pos="6840"/>
        </w:tabs>
        <w:ind w:left="6840" w:hanging="360"/>
      </w:pPr>
      <w:rPr>
        <w:rFonts w:ascii="Wingdings" w:hAnsi="Wingdings" w:hint="default"/>
      </w:rPr>
    </w:lvl>
    <w:lvl w:ilvl="6">
      <w:start w:val="1"/>
      <w:numFmt w:val="bullet"/>
      <w:lvlText w:val=""/>
      <w:lvlJc w:val="left"/>
      <w:pPr>
        <w:tabs>
          <w:tab w:val="num" w:pos="7560"/>
        </w:tabs>
        <w:ind w:left="7560" w:hanging="360"/>
      </w:pPr>
      <w:rPr>
        <w:rFonts w:ascii="Symbol" w:hAnsi="Symbol" w:hint="default"/>
      </w:rPr>
    </w:lvl>
    <w:lvl w:ilvl="7">
      <w:start w:val="1"/>
      <w:numFmt w:val="bullet"/>
      <w:lvlText w:val="o"/>
      <w:lvlJc w:val="left"/>
      <w:pPr>
        <w:tabs>
          <w:tab w:val="num" w:pos="8280"/>
        </w:tabs>
        <w:ind w:left="8280" w:hanging="360"/>
      </w:pPr>
      <w:rPr>
        <w:rFonts w:ascii="Courier New" w:hAnsi="Courier New" w:hint="default"/>
      </w:rPr>
    </w:lvl>
    <w:lvl w:ilvl="8">
      <w:start w:val="1"/>
      <w:numFmt w:val="bullet"/>
      <w:lvlText w:val=""/>
      <w:lvlJc w:val="left"/>
      <w:pPr>
        <w:tabs>
          <w:tab w:val="num" w:pos="9000"/>
        </w:tabs>
        <w:ind w:left="9000" w:hanging="360"/>
      </w:pPr>
      <w:rPr>
        <w:rFonts w:ascii="Wingdings" w:hAnsi="Wingdings" w:hint="default"/>
      </w:rPr>
    </w:lvl>
  </w:abstractNum>
  <w:abstractNum w:abstractNumId="16">
    <w:nsid w:val="2D677591"/>
    <w:multiLevelType w:val="hybridMultilevel"/>
    <w:tmpl w:val="F8EC3BF8"/>
    <w:lvl w:ilvl="0" w:tplc="BCDA9D54">
      <w:start w:val="1"/>
      <w:numFmt w:val="bullet"/>
      <w:lvlText w:val=""/>
      <w:lvlJc w:val="left"/>
      <w:pPr>
        <w:tabs>
          <w:tab w:val="num" w:pos="284"/>
        </w:tabs>
        <w:ind w:left="113" w:firstLine="454"/>
      </w:pPr>
      <w:rPr>
        <w:rFonts w:ascii="Symbol" w:hAnsi="Symbol" w:hint="default"/>
        <w:b w:val="0"/>
        <w:i w:val="0"/>
      </w:rPr>
    </w:lvl>
    <w:lvl w:ilvl="1" w:tplc="040C0003" w:tentative="1">
      <w:start w:val="1"/>
      <w:numFmt w:val="bullet"/>
      <w:lvlText w:val="o"/>
      <w:lvlJc w:val="left"/>
      <w:pPr>
        <w:tabs>
          <w:tab w:val="num" w:pos="1100"/>
        </w:tabs>
        <w:ind w:left="1100" w:hanging="360"/>
      </w:pPr>
      <w:rPr>
        <w:rFonts w:ascii="Courier New" w:hAnsi="Courier New" w:hint="default"/>
      </w:rPr>
    </w:lvl>
    <w:lvl w:ilvl="2" w:tplc="040C0005" w:tentative="1">
      <w:start w:val="1"/>
      <w:numFmt w:val="bullet"/>
      <w:lvlText w:val=""/>
      <w:lvlJc w:val="left"/>
      <w:pPr>
        <w:tabs>
          <w:tab w:val="num" w:pos="1820"/>
        </w:tabs>
        <w:ind w:left="1820" w:hanging="360"/>
      </w:pPr>
      <w:rPr>
        <w:rFonts w:ascii="Wingdings" w:hAnsi="Wingdings" w:hint="default"/>
      </w:rPr>
    </w:lvl>
    <w:lvl w:ilvl="3" w:tplc="040C0001" w:tentative="1">
      <w:start w:val="1"/>
      <w:numFmt w:val="bullet"/>
      <w:lvlText w:val=""/>
      <w:lvlJc w:val="left"/>
      <w:pPr>
        <w:tabs>
          <w:tab w:val="num" w:pos="2540"/>
        </w:tabs>
        <w:ind w:left="2540" w:hanging="360"/>
      </w:pPr>
      <w:rPr>
        <w:rFonts w:ascii="Symbol" w:hAnsi="Symbol" w:hint="default"/>
      </w:rPr>
    </w:lvl>
    <w:lvl w:ilvl="4" w:tplc="040C0003" w:tentative="1">
      <w:start w:val="1"/>
      <w:numFmt w:val="bullet"/>
      <w:lvlText w:val="o"/>
      <w:lvlJc w:val="left"/>
      <w:pPr>
        <w:tabs>
          <w:tab w:val="num" w:pos="3260"/>
        </w:tabs>
        <w:ind w:left="3260" w:hanging="360"/>
      </w:pPr>
      <w:rPr>
        <w:rFonts w:ascii="Courier New" w:hAnsi="Courier New" w:hint="default"/>
      </w:rPr>
    </w:lvl>
    <w:lvl w:ilvl="5" w:tplc="040C0005" w:tentative="1">
      <w:start w:val="1"/>
      <w:numFmt w:val="bullet"/>
      <w:lvlText w:val=""/>
      <w:lvlJc w:val="left"/>
      <w:pPr>
        <w:tabs>
          <w:tab w:val="num" w:pos="3980"/>
        </w:tabs>
        <w:ind w:left="3980" w:hanging="360"/>
      </w:pPr>
      <w:rPr>
        <w:rFonts w:ascii="Wingdings" w:hAnsi="Wingdings" w:hint="default"/>
      </w:rPr>
    </w:lvl>
    <w:lvl w:ilvl="6" w:tplc="040C0001" w:tentative="1">
      <w:start w:val="1"/>
      <w:numFmt w:val="bullet"/>
      <w:lvlText w:val=""/>
      <w:lvlJc w:val="left"/>
      <w:pPr>
        <w:tabs>
          <w:tab w:val="num" w:pos="4700"/>
        </w:tabs>
        <w:ind w:left="4700" w:hanging="360"/>
      </w:pPr>
      <w:rPr>
        <w:rFonts w:ascii="Symbol" w:hAnsi="Symbol" w:hint="default"/>
      </w:rPr>
    </w:lvl>
    <w:lvl w:ilvl="7" w:tplc="040C0003" w:tentative="1">
      <w:start w:val="1"/>
      <w:numFmt w:val="bullet"/>
      <w:lvlText w:val="o"/>
      <w:lvlJc w:val="left"/>
      <w:pPr>
        <w:tabs>
          <w:tab w:val="num" w:pos="5420"/>
        </w:tabs>
        <w:ind w:left="5420" w:hanging="360"/>
      </w:pPr>
      <w:rPr>
        <w:rFonts w:ascii="Courier New" w:hAnsi="Courier New" w:hint="default"/>
      </w:rPr>
    </w:lvl>
    <w:lvl w:ilvl="8" w:tplc="040C0005" w:tentative="1">
      <w:start w:val="1"/>
      <w:numFmt w:val="bullet"/>
      <w:lvlText w:val=""/>
      <w:lvlJc w:val="left"/>
      <w:pPr>
        <w:tabs>
          <w:tab w:val="num" w:pos="6140"/>
        </w:tabs>
        <w:ind w:left="6140" w:hanging="360"/>
      </w:pPr>
      <w:rPr>
        <w:rFonts w:ascii="Wingdings" w:hAnsi="Wingdings" w:hint="default"/>
      </w:rPr>
    </w:lvl>
  </w:abstractNum>
  <w:abstractNum w:abstractNumId="17">
    <w:nsid w:val="2F4F1B8A"/>
    <w:multiLevelType w:val="multilevel"/>
    <w:tmpl w:val="FC783DE8"/>
    <w:lvl w:ilvl="0">
      <w:start w:val="1"/>
      <w:numFmt w:val="bullet"/>
      <w:lvlText w:val=""/>
      <w:lvlJc w:val="left"/>
      <w:pPr>
        <w:tabs>
          <w:tab w:val="num" w:pos="-340"/>
        </w:tabs>
        <w:ind w:left="-57" w:hanging="283"/>
      </w:pPr>
      <w:rPr>
        <w:rFonts w:ascii="Symbol" w:hAnsi="Symbol" w:hint="default"/>
        <w:b w:val="0"/>
        <w:i w:val="0"/>
      </w:rPr>
    </w:lvl>
    <w:lvl w:ilvl="1">
      <w:start w:val="1"/>
      <w:numFmt w:val="bullet"/>
      <w:lvlText w:val="o"/>
      <w:lvlJc w:val="left"/>
      <w:pPr>
        <w:tabs>
          <w:tab w:val="num" w:pos="873"/>
        </w:tabs>
        <w:ind w:left="873" w:hanging="360"/>
      </w:pPr>
      <w:rPr>
        <w:rFonts w:ascii="Courier New" w:hAnsi="Courier New" w:hint="default"/>
      </w:rPr>
    </w:lvl>
    <w:lvl w:ilvl="2">
      <w:start w:val="1"/>
      <w:numFmt w:val="bullet"/>
      <w:lvlText w:val=""/>
      <w:lvlJc w:val="left"/>
      <w:pPr>
        <w:tabs>
          <w:tab w:val="num" w:pos="1593"/>
        </w:tabs>
        <w:ind w:left="1593" w:hanging="360"/>
      </w:pPr>
      <w:rPr>
        <w:rFonts w:ascii="Wingdings" w:hAnsi="Wingdings" w:hint="default"/>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hint="default"/>
      </w:rPr>
    </w:lvl>
    <w:lvl w:ilvl="8">
      <w:start w:val="1"/>
      <w:numFmt w:val="bullet"/>
      <w:lvlText w:val=""/>
      <w:lvlJc w:val="left"/>
      <w:pPr>
        <w:tabs>
          <w:tab w:val="num" w:pos="5913"/>
        </w:tabs>
        <w:ind w:left="5913" w:hanging="360"/>
      </w:pPr>
      <w:rPr>
        <w:rFonts w:ascii="Wingdings" w:hAnsi="Wingdings" w:hint="default"/>
      </w:rPr>
    </w:lvl>
  </w:abstractNum>
  <w:abstractNum w:abstractNumId="18">
    <w:nsid w:val="2F8070EB"/>
    <w:multiLevelType w:val="multilevel"/>
    <w:tmpl w:val="3A484A7E"/>
    <w:lvl w:ilvl="0">
      <w:start w:val="1"/>
      <w:numFmt w:val="bullet"/>
      <w:lvlText w:val=""/>
      <w:lvlJc w:val="left"/>
      <w:pPr>
        <w:tabs>
          <w:tab w:val="num" w:pos="567"/>
        </w:tabs>
        <w:ind w:left="737" w:hanging="170"/>
      </w:pPr>
      <w:rPr>
        <w:rFonts w:ascii="Wingdings" w:hAnsi="Wingdings" w:hint="default"/>
        <w:b w:val="0"/>
        <w:i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0D76B4F"/>
    <w:multiLevelType w:val="hybridMultilevel"/>
    <w:tmpl w:val="9C724186"/>
    <w:lvl w:ilvl="0" w:tplc="2D5A4A16">
      <w:start w:val="1"/>
      <w:numFmt w:val="bullet"/>
      <w:lvlText w:val=""/>
      <w:lvlJc w:val="left"/>
      <w:pPr>
        <w:tabs>
          <w:tab w:val="num" w:pos="-113"/>
        </w:tabs>
        <w:ind w:left="170" w:hanging="283"/>
      </w:pPr>
      <w:rPr>
        <w:rFonts w:ascii="Symbol" w:hAnsi="Symbol" w:hint="default"/>
        <w:b w:val="0"/>
        <w:i w:val="0"/>
      </w:rPr>
    </w:lvl>
    <w:lvl w:ilvl="1" w:tplc="040C0003" w:tentative="1">
      <w:start w:val="1"/>
      <w:numFmt w:val="bullet"/>
      <w:lvlText w:val="o"/>
      <w:lvlJc w:val="left"/>
      <w:pPr>
        <w:tabs>
          <w:tab w:val="num" w:pos="1100"/>
        </w:tabs>
        <w:ind w:left="1100" w:hanging="360"/>
      </w:pPr>
      <w:rPr>
        <w:rFonts w:ascii="Courier New" w:hAnsi="Courier New" w:hint="default"/>
      </w:rPr>
    </w:lvl>
    <w:lvl w:ilvl="2" w:tplc="040C0005" w:tentative="1">
      <w:start w:val="1"/>
      <w:numFmt w:val="bullet"/>
      <w:lvlText w:val=""/>
      <w:lvlJc w:val="left"/>
      <w:pPr>
        <w:tabs>
          <w:tab w:val="num" w:pos="1820"/>
        </w:tabs>
        <w:ind w:left="1820" w:hanging="360"/>
      </w:pPr>
      <w:rPr>
        <w:rFonts w:ascii="Wingdings" w:hAnsi="Wingdings" w:hint="default"/>
      </w:rPr>
    </w:lvl>
    <w:lvl w:ilvl="3" w:tplc="040C0001" w:tentative="1">
      <w:start w:val="1"/>
      <w:numFmt w:val="bullet"/>
      <w:lvlText w:val=""/>
      <w:lvlJc w:val="left"/>
      <w:pPr>
        <w:tabs>
          <w:tab w:val="num" w:pos="2540"/>
        </w:tabs>
        <w:ind w:left="2540" w:hanging="360"/>
      </w:pPr>
      <w:rPr>
        <w:rFonts w:ascii="Symbol" w:hAnsi="Symbol" w:hint="default"/>
      </w:rPr>
    </w:lvl>
    <w:lvl w:ilvl="4" w:tplc="040C0003" w:tentative="1">
      <w:start w:val="1"/>
      <w:numFmt w:val="bullet"/>
      <w:lvlText w:val="o"/>
      <w:lvlJc w:val="left"/>
      <w:pPr>
        <w:tabs>
          <w:tab w:val="num" w:pos="3260"/>
        </w:tabs>
        <w:ind w:left="3260" w:hanging="360"/>
      </w:pPr>
      <w:rPr>
        <w:rFonts w:ascii="Courier New" w:hAnsi="Courier New" w:hint="default"/>
      </w:rPr>
    </w:lvl>
    <w:lvl w:ilvl="5" w:tplc="040C0005" w:tentative="1">
      <w:start w:val="1"/>
      <w:numFmt w:val="bullet"/>
      <w:lvlText w:val=""/>
      <w:lvlJc w:val="left"/>
      <w:pPr>
        <w:tabs>
          <w:tab w:val="num" w:pos="3980"/>
        </w:tabs>
        <w:ind w:left="3980" w:hanging="360"/>
      </w:pPr>
      <w:rPr>
        <w:rFonts w:ascii="Wingdings" w:hAnsi="Wingdings" w:hint="default"/>
      </w:rPr>
    </w:lvl>
    <w:lvl w:ilvl="6" w:tplc="040C0001" w:tentative="1">
      <w:start w:val="1"/>
      <w:numFmt w:val="bullet"/>
      <w:lvlText w:val=""/>
      <w:lvlJc w:val="left"/>
      <w:pPr>
        <w:tabs>
          <w:tab w:val="num" w:pos="4700"/>
        </w:tabs>
        <w:ind w:left="4700" w:hanging="360"/>
      </w:pPr>
      <w:rPr>
        <w:rFonts w:ascii="Symbol" w:hAnsi="Symbol" w:hint="default"/>
      </w:rPr>
    </w:lvl>
    <w:lvl w:ilvl="7" w:tplc="040C0003" w:tentative="1">
      <w:start w:val="1"/>
      <w:numFmt w:val="bullet"/>
      <w:lvlText w:val="o"/>
      <w:lvlJc w:val="left"/>
      <w:pPr>
        <w:tabs>
          <w:tab w:val="num" w:pos="5420"/>
        </w:tabs>
        <w:ind w:left="5420" w:hanging="360"/>
      </w:pPr>
      <w:rPr>
        <w:rFonts w:ascii="Courier New" w:hAnsi="Courier New" w:hint="default"/>
      </w:rPr>
    </w:lvl>
    <w:lvl w:ilvl="8" w:tplc="040C0005" w:tentative="1">
      <w:start w:val="1"/>
      <w:numFmt w:val="bullet"/>
      <w:lvlText w:val=""/>
      <w:lvlJc w:val="left"/>
      <w:pPr>
        <w:tabs>
          <w:tab w:val="num" w:pos="6140"/>
        </w:tabs>
        <w:ind w:left="6140" w:hanging="360"/>
      </w:pPr>
      <w:rPr>
        <w:rFonts w:ascii="Wingdings" w:hAnsi="Wingdings" w:hint="default"/>
      </w:rPr>
    </w:lvl>
  </w:abstractNum>
  <w:abstractNum w:abstractNumId="20">
    <w:nsid w:val="344D2A21"/>
    <w:multiLevelType w:val="multilevel"/>
    <w:tmpl w:val="00000004"/>
    <w:lvl w:ilvl="0">
      <w:start w:val="1"/>
      <w:numFmt w:val="bullet"/>
      <w:lvlText w:val=""/>
      <w:lvlJc w:val="left"/>
      <w:pPr>
        <w:tabs>
          <w:tab w:val="num" w:pos="947"/>
        </w:tabs>
        <w:ind w:left="947" w:hanging="360"/>
      </w:pPr>
      <w:rPr>
        <w:rFonts w:ascii="Symbol" w:hAnsi="Symbol"/>
        <w:sz w:val="18"/>
      </w:rPr>
    </w:lvl>
    <w:lvl w:ilvl="1">
      <w:start w:val="1"/>
      <w:numFmt w:val="bullet"/>
      <w:lvlText w:val="◦"/>
      <w:lvlJc w:val="left"/>
      <w:pPr>
        <w:tabs>
          <w:tab w:val="num" w:pos="1307"/>
        </w:tabs>
        <w:ind w:left="1307" w:hanging="360"/>
      </w:pPr>
      <w:rPr>
        <w:rFonts w:ascii="OpenSymbol" w:hAnsi="OpenSymbol"/>
        <w:sz w:val="18"/>
      </w:rPr>
    </w:lvl>
    <w:lvl w:ilvl="2">
      <w:start w:val="1"/>
      <w:numFmt w:val="bullet"/>
      <w:lvlText w:val="▪"/>
      <w:lvlJc w:val="left"/>
      <w:pPr>
        <w:tabs>
          <w:tab w:val="num" w:pos="1667"/>
        </w:tabs>
        <w:ind w:left="1667" w:hanging="360"/>
      </w:pPr>
      <w:rPr>
        <w:rFonts w:ascii="OpenSymbol" w:hAnsi="OpenSymbol"/>
        <w:sz w:val="18"/>
      </w:rPr>
    </w:lvl>
    <w:lvl w:ilvl="3">
      <w:start w:val="1"/>
      <w:numFmt w:val="bullet"/>
      <w:lvlText w:val=""/>
      <w:lvlJc w:val="left"/>
      <w:pPr>
        <w:tabs>
          <w:tab w:val="num" w:pos="2027"/>
        </w:tabs>
        <w:ind w:left="2027" w:hanging="360"/>
      </w:pPr>
      <w:rPr>
        <w:rFonts w:ascii="Symbol" w:hAnsi="Symbol"/>
        <w:sz w:val="18"/>
      </w:rPr>
    </w:lvl>
    <w:lvl w:ilvl="4">
      <w:start w:val="1"/>
      <w:numFmt w:val="bullet"/>
      <w:lvlText w:val="◦"/>
      <w:lvlJc w:val="left"/>
      <w:pPr>
        <w:tabs>
          <w:tab w:val="num" w:pos="2387"/>
        </w:tabs>
        <w:ind w:left="2387" w:hanging="360"/>
      </w:pPr>
      <w:rPr>
        <w:rFonts w:ascii="OpenSymbol" w:hAnsi="OpenSymbol"/>
        <w:sz w:val="18"/>
      </w:rPr>
    </w:lvl>
    <w:lvl w:ilvl="5">
      <w:start w:val="1"/>
      <w:numFmt w:val="bullet"/>
      <w:lvlText w:val="▪"/>
      <w:lvlJc w:val="left"/>
      <w:pPr>
        <w:tabs>
          <w:tab w:val="num" w:pos="2747"/>
        </w:tabs>
        <w:ind w:left="2747" w:hanging="360"/>
      </w:pPr>
      <w:rPr>
        <w:rFonts w:ascii="OpenSymbol" w:hAnsi="OpenSymbol"/>
        <w:sz w:val="18"/>
      </w:rPr>
    </w:lvl>
    <w:lvl w:ilvl="6">
      <w:start w:val="1"/>
      <w:numFmt w:val="bullet"/>
      <w:lvlText w:val=""/>
      <w:lvlJc w:val="left"/>
      <w:pPr>
        <w:tabs>
          <w:tab w:val="num" w:pos="3107"/>
        </w:tabs>
        <w:ind w:left="3107" w:hanging="360"/>
      </w:pPr>
      <w:rPr>
        <w:rFonts w:ascii="Symbol" w:hAnsi="Symbol"/>
        <w:sz w:val="18"/>
      </w:rPr>
    </w:lvl>
    <w:lvl w:ilvl="7">
      <w:start w:val="1"/>
      <w:numFmt w:val="bullet"/>
      <w:lvlText w:val="◦"/>
      <w:lvlJc w:val="left"/>
      <w:pPr>
        <w:tabs>
          <w:tab w:val="num" w:pos="3467"/>
        </w:tabs>
        <w:ind w:left="3467" w:hanging="360"/>
      </w:pPr>
      <w:rPr>
        <w:rFonts w:ascii="OpenSymbol" w:hAnsi="OpenSymbol"/>
        <w:sz w:val="18"/>
      </w:rPr>
    </w:lvl>
    <w:lvl w:ilvl="8">
      <w:start w:val="1"/>
      <w:numFmt w:val="bullet"/>
      <w:lvlText w:val="▪"/>
      <w:lvlJc w:val="left"/>
      <w:pPr>
        <w:tabs>
          <w:tab w:val="num" w:pos="3827"/>
        </w:tabs>
        <w:ind w:left="3827" w:hanging="360"/>
      </w:pPr>
      <w:rPr>
        <w:rFonts w:ascii="OpenSymbol" w:hAnsi="OpenSymbol"/>
        <w:sz w:val="18"/>
      </w:rPr>
    </w:lvl>
  </w:abstractNum>
  <w:abstractNum w:abstractNumId="21">
    <w:nsid w:val="371A27D2"/>
    <w:multiLevelType w:val="multilevel"/>
    <w:tmpl w:val="1438E7EC"/>
    <w:lvl w:ilvl="0">
      <w:start w:val="1"/>
      <w:numFmt w:val="bullet"/>
      <w:lvlText w:val=""/>
      <w:lvlJc w:val="left"/>
      <w:pPr>
        <w:tabs>
          <w:tab w:val="num" w:pos="284"/>
        </w:tabs>
        <w:ind w:left="454" w:hanging="170"/>
      </w:pPr>
      <w:rPr>
        <w:rFonts w:ascii="Wingdings" w:hAnsi="Wingdings" w:hint="default"/>
        <w:b w:val="0"/>
        <w:i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3A85409B"/>
    <w:multiLevelType w:val="singleLevel"/>
    <w:tmpl w:val="D6B4466E"/>
    <w:lvl w:ilvl="0">
      <w:start w:val="1"/>
      <w:numFmt w:val="bullet"/>
      <w:lvlText w:val=""/>
      <w:lvlJc w:val="left"/>
      <w:pPr>
        <w:tabs>
          <w:tab w:val="num" w:pos="870"/>
        </w:tabs>
        <w:ind w:left="360" w:firstLine="150"/>
      </w:pPr>
      <w:rPr>
        <w:rFonts w:ascii="Wingdings" w:hAnsi="Wingdings" w:hint="default"/>
      </w:rPr>
    </w:lvl>
  </w:abstractNum>
  <w:abstractNum w:abstractNumId="23">
    <w:nsid w:val="3BFF5CA6"/>
    <w:multiLevelType w:val="multilevel"/>
    <w:tmpl w:val="9C724186"/>
    <w:lvl w:ilvl="0">
      <w:start w:val="1"/>
      <w:numFmt w:val="bullet"/>
      <w:lvlText w:val=""/>
      <w:lvlJc w:val="left"/>
      <w:pPr>
        <w:tabs>
          <w:tab w:val="num" w:pos="-113"/>
        </w:tabs>
        <w:ind w:left="170" w:hanging="283"/>
      </w:pPr>
      <w:rPr>
        <w:rFonts w:ascii="Symbol" w:hAnsi="Symbol" w:hint="default"/>
        <w:b w:val="0"/>
        <w:i w:val="0"/>
      </w:rPr>
    </w:lvl>
    <w:lvl w:ilvl="1">
      <w:start w:val="1"/>
      <w:numFmt w:val="bullet"/>
      <w:lvlText w:val="o"/>
      <w:lvlJc w:val="left"/>
      <w:pPr>
        <w:tabs>
          <w:tab w:val="num" w:pos="1100"/>
        </w:tabs>
        <w:ind w:left="1100" w:hanging="360"/>
      </w:pPr>
      <w:rPr>
        <w:rFonts w:ascii="Courier New" w:hAnsi="Courier New" w:hint="default"/>
      </w:rPr>
    </w:lvl>
    <w:lvl w:ilvl="2">
      <w:start w:val="1"/>
      <w:numFmt w:val="bullet"/>
      <w:lvlText w:val=""/>
      <w:lvlJc w:val="left"/>
      <w:pPr>
        <w:tabs>
          <w:tab w:val="num" w:pos="1820"/>
        </w:tabs>
        <w:ind w:left="1820" w:hanging="360"/>
      </w:pPr>
      <w:rPr>
        <w:rFonts w:ascii="Wingdings" w:hAnsi="Wingdings" w:hint="default"/>
      </w:rPr>
    </w:lvl>
    <w:lvl w:ilvl="3">
      <w:start w:val="1"/>
      <w:numFmt w:val="bullet"/>
      <w:lvlText w:val=""/>
      <w:lvlJc w:val="left"/>
      <w:pPr>
        <w:tabs>
          <w:tab w:val="num" w:pos="2540"/>
        </w:tabs>
        <w:ind w:left="2540" w:hanging="360"/>
      </w:pPr>
      <w:rPr>
        <w:rFonts w:ascii="Symbol" w:hAnsi="Symbol" w:hint="default"/>
      </w:rPr>
    </w:lvl>
    <w:lvl w:ilvl="4">
      <w:start w:val="1"/>
      <w:numFmt w:val="bullet"/>
      <w:lvlText w:val="o"/>
      <w:lvlJc w:val="left"/>
      <w:pPr>
        <w:tabs>
          <w:tab w:val="num" w:pos="3260"/>
        </w:tabs>
        <w:ind w:left="3260" w:hanging="360"/>
      </w:pPr>
      <w:rPr>
        <w:rFonts w:ascii="Courier New" w:hAnsi="Courier New" w:hint="default"/>
      </w:rPr>
    </w:lvl>
    <w:lvl w:ilvl="5">
      <w:start w:val="1"/>
      <w:numFmt w:val="bullet"/>
      <w:lvlText w:val=""/>
      <w:lvlJc w:val="left"/>
      <w:pPr>
        <w:tabs>
          <w:tab w:val="num" w:pos="3980"/>
        </w:tabs>
        <w:ind w:left="3980" w:hanging="360"/>
      </w:pPr>
      <w:rPr>
        <w:rFonts w:ascii="Wingdings" w:hAnsi="Wingdings" w:hint="default"/>
      </w:rPr>
    </w:lvl>
    <w:lvl w:ilvl="6">
      <w:start w:val="1"/>
      <w:numFmt w:val="bullet"/>
      <w:lvlText w:val=""/>
      <w:lvlJc w:val="left"/>
      <w:pPr>
        <w:tabs>
          <w:tab w:val="num" w:pos="4700"/>
        </w:tabs>
        <w:ind w:left="4700" w:hanging="360"/>
      </w:pPr>
      <w:rPr>
        <w:rFonts w:ascii="Symbol" w:hAnsi="Symbol" w:hint="default"/>
      </w:rPr>
    </w:lvl>
    <w:lvl w:ilvl="7">
      <w:start w:val="1"/>
      <w:numFmt w:val="bullet"/>
      <w:lvlText w:val="o"/>
      <w:lvlJc w:val="left"/>
      <w:pPr>
        <w:tabs>
          <w:tab w:val="num" w:pos="5420"/>
        </w:tabs>
        <w:ind w:left="5420" w:hanging="360"/>
      </w:pPr>
      <w:rPr>
        <w:rFonts w:ascii="Courier New" w:hAnsi="Courier New" w:hint="default"/>
      </w:rPr>
    </w:lvl>
    <w:lvl w:ilvl="8">
      <w:start w:val="1"/>
      <w:numFmt w:val="bullet"/>
      <w:lvlText w:val=""/>
      <w:lvlJc w:val="left"/>
      <w:pPr>
        <w:tabs>
          <w:tab w:val="num" w:pos="6140"/>
        </w:tabs>
        <w:ind w:left="6140" w:hanging="360"/>
      </w:pPr>
      <w:rPr>
        <w:rFonts w:ascii="Wingdings" w:hAnsi="Wingdings" w:hint="default"/>
      </w:rPr>
    </w:lvl>
  </w:abstractNum>
  <w:abstractNum w:abstractNumId="24">
    <w:nsid w:val="3D6E52E2"/>
    <w:multiLevelType w:val="hybridMultilevel"/>
    <w:tmpl w:val="FC783DE8"/>
    <w:lvl w:ilvl="0" w:tplc="2D5A4A16">
      <w:start w:val="1"/>
      <w:numFmt w:val="bullet"/>
      <w:lvlText w:val=""/>
      <w:lvlJc w:val="left"/>
      <w:pPr>
        <w:tabs>
          <w:tab w:val="num" w:pos="-340"/>
        </w:tabs>
        <w:ind w:left="-57" w:hanging="283"/>
      </w:pPr>
      <w:rPr>
        <w:rFonts w:ascii="Symbol" w:hAnsi="Symbol" w:hint="default"/>
        <w:b w:val="0"/>
        <w:i w:val="0"/>
      </w:rPr>
    </w:lvl>
    <w:lvl w:ilvl="1" w:tplc="040C0003" w:tentative="1">
      <w:start w:val="1"/>
      <w:numFmt w:val="bullet"/>
      <w:lvlText w:val="o"/>
      <w:lvlJc w:val="left"/>
      <w:pPr>
        <w:tabs>
          <w:tab w:val="num" w:pos="873"/>
        </w:tabs>
        <w:ind w:left="873" w:hanging="360"/>
      </w:pPr>
      <w:rPr>
        <w:rFonts w:ascii="Courier New" w:hAnsi="Courier New" w:hint="default"/>
      </w:rPr>
    </w:lvl>
    <w:lvl w:ilvl="2" w:tplc="040C0005" w:tentative="1">
      <w:start w:val="1"/>
      <w:numFmt w:val="bullet"/>
      <w:lvlText w:val=""/>
      <w:lvlJc w:val="left"/>
      <w:pPr>
        <w:tabs>
          <w:tab w:val="num" w:pos="1593"/>
        </w:tabs>
        <w:ind w:left="1593" w:hanging="360"/>
      </w:pPr>
      <w:rPr>
        <w:rFonts w:ascii="Wingdings" w:hAnsi="Wingdings" w:hint="default"/>
      </w:rPr>
    </w:lvl>
    <w:lvl w:ilvl="3" w:tplc="040C0001" w:tentative="1">
      <w:start w:val="1"/>
      <w:numFmt w:val="bullet"/>
      <w:lvlText w:val=""/>
      <w:lvlJc w:val="left"/>
      <w:pPr>
        <w:tabs>
          <w:tab w:val="num" w:pos="2313"/>
        </w:tabs>
        <w:ind w:left="2313" w:hanging="360"/>
      </w:pPr>
      <w:rPr>
        <w:rFonts w:ascii="Symbol" w:hAnsi="Symbol" w:hint="default"/>
      </w:rPr>
    </w:lvl>
    <w:lvl w:ilvl="4" w:tplc="040C0003" w:tentative="1">
      <w:start w:val="1"/>
      <w:numFmt w:val="bullet"/>
      <w:lvlText w:val="o"/>
      <w:lvlJc w:val="left"/>
      <w:pPr>
        <w:tabs>
          <w:tab w:val="num" w:pos="3033"/>
        </w:tabs>
        <w:ind w:left="3033" w:hanging="360"/>
      </w:pPr>
      <w:rPr>
        <w:rFonts w:ascii="Courier New" w:hAnsi="Courier New" w:hint="default"/>
      </w:rPr>
    </w:lvl>
    <w:lvl w:ilvl="5" w:tplc="040C0005" w:tentative="1">
      <w:start w:val="1"/>
      <w:numFmt w:val="bullet"/>
      <w:lvlText w:val=""/>
      <w:lvlJc w:val="left"/>
      <w:pPr>
        <w:tabs>
          <w:tab w:val="num" w:pos="3753"/>
        </w:tabs>
        <w:ind w:left="3753" w:hanging="360"/>
      </w:pPr>
      <w:rPr>
        <w:rFonts w:ascii="Wingdings" w:hAnsi="Wingdings" w:hint="default"/>
      </w:rPr>
    </w:lvl>
    <w:lvl w:ilvl="6" w:tplc="040C0001" w:tentative="1">
      <w:start w:val="1"/>
      <w:numFmt w:val="bullet"/>
      <w:lvlText w:val=""/>
      <w:lvlJc w:val="left"/>
      <w:pPr>
        <w:tabs>
          <w:tab w:val="num" w:pos="4473"/>
        </w:tabs>
        <w:ind w:left="4473" w:hanging="360"/>
      </w:pPr>
      <w:rPr>
        <w:rFonts w:ascii="Symbol" w:hAnsi="Symbol" w:hint="default"/>
      </w:rPr>
    </w:lvl>
    <w:lvl w:ilvl="7" w:tplc="040C0003" w:tentative="1">
      <w:start w:val="1"/>
      <w:numFmt w:val="bullet"/>
      <w:lvlText w:val="o"/>
      <w:lvlJc w:val="left"/>
      <w:pPr>
        <w:tabs>
          <w:tab w:val="num" w:pos="5193"/>
        </w:tabs>
        <w:ind w:left="5193" w:hanging="360"/>
      </w:pPr>
      <w:rPr>
        <w:rFonts w:ascii="Courier New" w:hAnsi="Courier New" w:hint="default"/>
      </w:rPr>
    </w:lvl>
    <w:lvl w:ilvl="8" w:tplc="040C0005" w:tentative="1">
      <w:start w:val="1"/>
      <w:numFmt w:val="bullet"/>
      <w:lvlText w:val=""/>
      <w:lvlJc w:val="left"/>
      <w:pPr>
        <w:tabs>
          <w:tab w:val="num" w:pos="5913"/>
        </w:tabs>
        <w:ind w:left="5913" w:hanging="360"/>
      </w:pPr>
      <w:rPr>
        <w:rFonts w:ascii="Wingdings" w:hAnsi="Wingdings" w:hint="default"/>
      </w:rPr>
    </w:lvl>
  </w:abstractNum>
  <w:abstractNum w:abstractNumId="25">
    <w:nsid w:val="4CD437ED"/>
    <w:multiLevelType w:val="hybridMultilevel"/>
    <w:tmpl w:val="6C86B290"/>
    <w:lvl w:ilvl="0" w:tplc="2070BD02">
      <w:start w:val="1"/>
      <w:numFmt w:val="bullet"/>
      <w:lvlText w:val=""/>
      <w:lvlJc w:val="left"/>
      <w:pPr>
        <w:tabs>
          <w:tab w:val="num" w:pos="2804"/>
        </w:tabs>
        <w:ind w:left="2804" w:hanging="284"/>
      </w:pPr>
      <w:rPr>
        <w:rFonts w:ascii="Symbol" w:hAnsi="Symbol" w:hint="default"/>
      </w:rPr>
    </w:lvl>
    <w:lvl w:ilvl="1" w:tplc="040C0003" w:tentative="1">
      <w:start w:val="1"/>
      <w:numFmt w:val="bullet"/>
      <w:lvlText w:val="o"/>
      <w:lvlJc w:val="left"/>
      <w:pPr>
        <w:tabs>
          <w:tab w:val="num" w:pos="3960"/>
        </w:tabs>
        <w:ind w:left="3960" w:hanging="360"/>
      </w:pPr>
      <w:rPr>
        <w:rFonts w:ascii="Courier New" w:hAnsi="Courier New" w:hint="default"/>
      </w:rPr>
    </w:lvl>
    <w:lvl w:ilvl="2" w:tplc="040C0005" w:tentative="1">
      <w:start w:val="1"/>
      <w:numFmt w:val="bullet"/>
      <w:lvlText w:val=""/>
      <w:lvlJc w:val="left"/>
      <w:pPr>
        <w:tabs>
          <w:tab w:val="num" w:pos="4680"/>
        </w:tabs>
        <w:ind w:left="4680" w:hanging="360"/>
      </w:pPr>
      <w:rPr>
        <w:rFonts w:ascii="Wingdings" w:hAnsi="Wingdings" w:hint="default"/>
      </w:rPr>
    </w:lvl>
    <w:lvl w:ilvl="3" w:tplc="040C0001" w:tentative="1">
      <w:start w:val="1"/>
      <w:numFmt w:val="bullet"/>
      <w:lvlText w:val=""/>
      <w:lvlJc w:val="left"/>
      <w:pPr>
        <w:tabs>
          <w:tab w:val="num" w:pos="5400"/>
        </w:tabs>
        <w:ind w:left="5400" w:hanging="360"/>
      </w:pPr>
      <w:rPr>
        <w:rFonts w:ascii="Symbol" w:hAnsi="Symbol" w:hint="default"/>
      </w:rPr>
    </w:lvl>
    <w:lvl w:ilvl="4" w:tplc="040C0003" w:tentative="1">
      <w:start w:val="1"/>
      <w:numFmt w:val="bullet"/>
      <w:lvlText w:val="o"/>
      <w:lvlJc w:val="left"/>
      <w:pPr>
        <w:tabs>
          <w:tab w:val="num" w:pos="6120"/>
        </w:tabs>
        <w:ind w:left="6120" w:hanging="360"/>
      </w:pPr>
      <w:rPr>
        <w:rFonts w:ascii="Courier New" w:hAnsi="Courier New" w:hint="default"/>
      </w:rPr>
    </w:lvl>
    <w:lvl w:ilvl="5" w:tplc="040C0005" w:tentative="1">
      <w:start w:val="1"/>
      <w:numFmt w:val="bullet"/>
      <w:lvlText w:val=""/>
      <w:lvlJc w:val="left"/>
      <w:pPr>
        <w:tabs>
          <w:tab w:val="num" w:pos="6840"/>
        </w:tabs>
        <w:ind w:left="6840" w:hanging="360"/>
      </w:pPr>
      <w:rPr>
        <w:rFonts w:ascii="Wingdings" w:hAnsi="Wingdings" w:hint="default"/>
      </w:rPr>
    </w:lvl>
    <w:lvl w:ilvl="6" w:tplc="040C0001" w:tentative="1">
      <w:start w:val="1"/>
      <w:numFmt w:val="bullet"/>
      <w:lvlText w:val=""/>
      <w:lvlJc w:val="left"/>
      <w:pPr>
        <w:tabs>
          <w:tab w:val="num" w:pos="7560"/>
        </w:tabs>
        <w:ind w:left="7560" w:hanging="360"/>
      </w:pPr>
      <w:rPr>
        <w:rFonts w:ascii="Symbol" w:hAnsi="Symbol" w:hint="default"/>
      </w:rPr>
    </w:lvl>
    <w:lvl w:ilvl="7" w:tplc="040C0003" w:tentative="1">
      <w:start w:val="1"/>
      <w:numFmt w:val="bullet"/>
      <w:lvlText w:val="o"/>
      <w:lvlJc w:val="left"/>
      <w:pPr>
        <w:tabs>
          <w:tab w:val="num" w:pos="8280"/>
        </w:tabs>
        <w:ind w:left="8280" w:hanging="360"/>
      </w:pPr>
      <w:rPr>
        <w:rFonts w:ascii="Courier New" w:hAnsi="Courier New" w:hint="default"/>
      </w:rPr>
    </w:lvl>
    <w:lvl w:ilvl="8" w:tplc="040C0005" w:tentative="1">
      <w:start w:val="1"/>
      <w:numFmt w:val="bullet"/>
      <w:lvlText w:val=""/>
      <w:lvlJc w:val="left"/>
      <w:pPr>
        <w:tabs>
          <w:tab w:val="num" w:pos="9000"/>
        </w:tabs>
        <w:ind w:left="9000" w:hanging="360"/>
      </w:pPr>
      <w:rPr>
        <w:rFonts w:ascii="Wingdings" w:hAnsi="Wingdings" w:hint="default"/>
      </w:rPr>
    </w:lvl>
  </w:abstractNum>
  <w:abstractNum w:abstractNumId="26">
    <w:nsid w:val="4E98548C"/>
    <w:multiLevelType w:val="multilevel"/>
    <w:tmpl w:val="E5E28C26"/>
    <w:lvl w:ilvl="0">
      <w:start w:val="1"/>
      <w:numFmt w:val="bullet"/>
      <w:lvlText w:val=""/>
      <w:lvlJc w:val="left"/>
      <w:pPr>
        <w:tabs>
          <w:tab w:val="num" w:pos="-113"/>
        </w:tabs>
        <w:ind w:left="170" w:firstLine="397"/>
      </w:pPr>
      <w:rPr>
        <w:rFonts w:ascii="Symbol" w:hAnsi="Symbol" w:hint="default"/>
        <w:b w:val="0"/>
        <w:i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504B1A95"/>
    <w:multiLevelType w:val="hybridMultilevel"/>
    <w:tmpl w:val="FF3C672C"/>
    <w:lvl w:ilvl="0" w:tplc="6B982B52">
      <w:start w:val="1"/>
      <w:numFmt w:val="bullet"/>
      <w:lvlText w:val=""/>
      <w:lvlJc w:val="left"/>
      <w:pPr>
        <w:tabs>
          <w:tab w:val="num" w:pos="567"/>
        </w:tabs>
        <w:ind w:left="737" w:hanging="170"/>
      </w:pPr>
      <w:rPr>
        <w:rFonts w:ascii="Wingdings" w:hAnsi="Wingdings" w:hint="default"/>
        <w:b w:val="0"/>
        <w:i w:val="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59E5018A"/>
    <w:multiLevelType w:val="hybridMultilevel"/>
    <w:tmpl w:val="4E22ED06"/>
    <w:lvl w:ilvl="0" w:tplc="3B2EA62A">
      <w:start w:val="1"/>
      <w:numFmt w:val="bullet"/>
      <w:pStyle w:val="Heading2"/>
      <w:lvlText w:val=""/>
      <w:lvlJc w:val="left"/>
      <w:pPr>
        <w:tabs>
          <w:tab w:val="num" w:pos="284"/>
        </w:tabs>
        <w:ind w:left="454" w:hanging="17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5F6D2E07"/>
    <w:multiLevelType w:val="hybridMultilevel"/>
    <w:tmpl w:val="DABE2FFC"/>
    <w:lvl w:ilvl="0" w:tplc="A3A46768">
      <w:start w:val="1"/>
      <w:numFmt w:val="bullet"/>
      <w:lvlText w:val=""/>
      <w:lvlJc w:val="left"/>
      <w:pPr>
        <w:tabs>
          <w:tab w:val="num" w:pos="2804"/>
        </w:tabs>
        <w:ind w:left="2804" w:hanging="1613"/>
      </w:pPr>
      <w:rPr>
        <w:rFonts w:ascii="Symbol" w:hAnsi="Symbol" w:hint="default"/>
      </w:rPr>
    </w:lvl>
    <w:lvl w:ilvl="1" w:tplc="040C0003" w:tentative="1">
      <w:start w:val="1"/>
      <w:numFmt w:val="bullet"/>
      <w:lvlText w:val="o"/>
      <w:lvlJc w:val="left"/>
      <w:pPr>
        <w:tabs>
          <w:tab w:val="num" w:pos="3960"/>
        </w:tabs>
        <w:ind w:left="3960" w:hanging="360"/>
      </w:pPr>
      <w:rPr>
        <w:rFonts w:ascii="Courier New" w:hAnsi="Courier New" w:hint="default"/>
      </w:rPr>
    </w:lvl>
    <w:lvl w:ilvl="2" w:tplc="040C0005" w:tentative="1">
      <w:start w:val="1"/>
      <w:numFmt w:val="bullet"/>
      <w:lvlText w:val=""/>
      <w:lvlJc w:val="left"/>
      <w:pPr>
        <w:tabs>
          <w:tab w:val="num" w:pos="4680"/>
        </w:tabs>
        <w:ind w:left="4680" w:hanging="360"/>
      </w:pPr>
      <w:rPr>
        <w:rFonts w:ascii="Wingdings" w:hAnsi="Wingdings" w:hint="default"/>
      </w:rPr>
    </w:lvl>
    <w:lvl w:ilvl="3" w:tplc="040C0001" w:tentative="1">
      <w:start w:val="1"/>
      <w:numFmt w:val="bullet"/>
      <w:lvlText w:val=""/>
      <w:lvlJc w:val="left"/>
      <w:pPr>
        <w:tabs>
          <w:tab w:val="num" w:pos="5400"/>
        </w:tabs>
        <w:ind w:left="5400" w:hanging="360"/>
      </w:pPr>
      <w:rPr>
        <w:rFonts w:ascii="Symbol" w:hAnsi="Symbol" w:hint="default"/>
      </w:rPr>
    </w:lvl>
    <w:lvl w:ilvl="4" w:tplc="040C0003" w:tentative="1">
      <w:start w:val="1"/>
      <w:numFmt w:val="bullet"/>
      <w:lvlText w:val="o"/>
      <w:lvlJc w:val="left"/>
      <w:pPr>
        <w:tabs>
          <w:tab w:val="num" w:pos="6120"/>
        </w:tabs>
        <w:ind w:left="6120" w:hanging="360"/>
      </w:pPr>
      <w:rPr>
        <w:rFonts w:ascii="Courier New" w:hAnsi="Courier New" w:hint="default"/>
      </w:rPr>
    </w:lvl>
    <w:lvl w:ilvl="5" w:tplc="040C0005" w:tentative="1">
      <w:start w:val="1"/>
      <w:numFmt w:val="bullet"/>
      <w:lvlText w:val=""/>
      <w:lvlJc w:val="left"/>
      <w:pPr>
        <w:tabs>
          <w:tab w:val="num" w:pos="6840"/>
        </w:tabs>
        <w:ind w:left="6840" w:hanging="360"/>
      </w:pPr>
      <w:rPr>
        <w:rFonts w:ascii="Wingdings" w:hAnsi="Wingdings" w:hint="default"/>
      </w:rPr>
    </w:lvl>
    <w:lvl w:ilvl="6" w:tplc="040C0001" w:tentative="1">
      <w:start w:val="1"/>
      <w:numFmt w:val="bullet"/>
      <w:lvlText w:val=""/>
      <w:lvlJc w:val="left"/>
      <w:pPr>
        <w:tabs>
          <w:tab w:val="num" w:pos="7560"/>
        </w:tabs>
        <w:ind w:left="7560" w:hanging="360"/>
      </w:pPr>
      <w:rPr>
        <w:rFonts w:ascii="Symbol" w:hAnsi="Symbol" w:hint="default"/>
      </w:rPr>
    </w:lvl>
    <w:lvl w:ilvl="7" w:tplc="040C0003" w:tentative="1">
      <w:start w:val="1"/>
      <w:numFmt w:val="bullet"/>
      <w:lvlText w:val="o"/>
      <w:lvlJc w:val="left"/>
      <w:pPr>
        <w:tabs>
          <w:tab w:val="num" w:pos="8280"/>
        </w:tabs>
        <w:ind w:left="8280" w:hanging="360"/>
      </w:pPr>
      <w:rPr>
        <w:rFonts w:ascii="Courier New" w:hAnsi="Courier New" w:hint="default"/>
      </w:rPr>
    </w:lvl>
    <w:lvl w:ilvl="8" w:tplc="040C0005" w:tentative="1">
      <w:start w:val="1"/>
      <w:numFmt w:val="bullet"/>
      <w:lvlText w:val=""/>
      <w:lvlJc w:val="left"/>
      <w:pPr>
        <w:tabs>
          <w:tab w:val="num" w:pos="9000"/>
        </w:tabs>
        <w:ind w:left="9000" w:hanging="360"/>
      </w:pPr>
      <w:rPr>
        <w:rFonts w:ascii="Wingdings" w:hAnsi="Wingdings" w:hint="default"/>
      </w:rPr>
    </w:lvl>
  </w:abstractNum>
  <w:abstractNum w:abstractNumId="30">
    <w:nsid w:val="641256CB"/>
    <w:multiLevelType w:val="multilevel"/>
    <w:tmpl w:val="E5E28C26"/>
    <w:lvl w:ilvl="0">
      <w:start w:val="1"/>
      <w:numFmt w:val="bullet"/>
      <w:lvlText w:val=""/>
      <w:lvlJc w:val="left"/>
      <w:pPr>
        <w:tabs>
          <w:tab w:val="num" w:pos="-113"/>
        </w:tabs>
        <w:ind w:left="170" w:firstLine="397"/>
      </w:pPr>
      <w:rPr>
        <w:rFonts w:ascii="Symbol" w:hAnsi="Symbol" w:hint="default"/>
        <w:b w:val="0"/>
        <w:i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658B6212"/>
    <w:multiLevelType w:val="hybridMultilevel"/>
    <w:tmpl w:val="3A484A7E"/>
    <w:lvl w:ilvl="0" w:tplc="AD42369C">
      <w:start w:val="1"/>
      <w:numFmt w:val="bullet"/>
      <w:lvlText w:val=""/>
      <w:lvlJc w:val="left"/>
      <w:pPr>
        <w:tabs>
          <w:tab w:val="num" w:pos="567"/>
        </w:tabs>
        <w:ind w:left="737" w:hanging="170"/>
      </w:pPr>
      <w:rPr>
        <w:rFonts w:ascii="Wingdings" w:hAnsi="Wingdings" w:hint="default"/>
        <w:b w:val="0"/>
        <w:i w:val="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68095F3A"/>
    <w:multiLevelType w:val="multilevel"/>
    <w:tmpl w:val="DABE2FFC"/>
    <w:lvl w:ilvl="0">
      <w:start w:val="1"/>
      <w:numFmt w:val="bullet"/>
      <w:lvlText w:val=""/>
      <w:lvlJc w:val="left"/>
      <w:pPr>
        <w:tabs>
          <w:tab w:val="num" w:pos="2804"/>
        </w:tabs>
        <w:ind w:left="2804" w:hanging="1613"/>
      </w:pPr>
      <w:rPr>
        <w:rFonts w:ascii="Symbol" w:hAnsi="Symbol" w:hint="default"/>
      </w:rPr>
    </w:lvl>
    <w:lvl w:ilvl="1">
      <w:start w:val="1"/>
      <w:numFmt w:val="bullet"/>
      <w:lvlText w:val="o"/>
      <w:lvlJc w:val="left"/>
      <w:pPr>
        <w:tabs>
          <w:tab w:val="num" w:pos="3960"/>
        </w:tabs>
        <w:ind w:left="3960" w:hanging="360"/>
      </w:pPr>
      <w:rPr>
        <w:rFonts w:ascii="Courier New" w:hAnsi="Courier New" w:hint="default"/>
      </w:rPr>
    </w:lvl>
    <w:lvl w:ilvl="2">
      <w:start w:val="1"/>
      <w:numFmt w:val="bullet"/>
      <w:lvlText w:val=""/>
      <w:lvlJc w:val="left"/>
      <w:pPr>
        <w:tabs>
          <w:tab w:val="num" w:pos="4680"/>
        </w:tabs>
        <w:ind w:left="4680" w:hanging="360"/>
      </w:pPr>
      <w:rPr>
        <w:rFonts w:ascii="Wingdings" w:hAnsi="Wingdings" w:hint="default"/>
      </w:rPr>
    </w:lvl>
    <w:lvl w:ilvl="3">
      <w:start w:val="1"/>
      <w:numFmt w:val="bullet"/>
      <w:lvlText w:val=""/>
      <w:lvlJc w:val="left"/>
      <w:pPr>
        <w:tabs>
          <w:tab w:val="num" w:pos="5400"/>
        </w:tabs>
        <w:ind w:left="5400" w:hanging="360"/>
      </w:pPr>
      <w:rPr>
        <w:rFonts w:ascii="Symbol" w:hAnsi="Symbol" w:hint="default"/>
      </w:rPr>
    </w:lvl>
    <w:lvl w:ilvl="4">
      <w:start w:val="1"/>
      <w:numFmt w:val="bullet"/>
      <w:lvlText w:val="o"/>
      <w:lvlJc w:val="left"/>
      <w:pPr>
        <w:tabs>
          <w:tab w:val="num" w:pos="6120"/>
        </w:tabs>
        <w:ind w:left="6120" w:hanging="360"/>
      </w:pPr>
      <w:rPr>
        <w:rFonts w:ascii="Courier New" w:hAnsi="Courier New" w:hint="default"/>
      </w:rPr>
    </w:lvl>
    <w:lvl w:ilvl="5">
      <w:start w:val="1"/>
      <w:numFmt w:val="bullet"/>
      <w:lvlText w:val=""/>
      <w:lvlJc w:val="left"/>
      <w:pPr>
        <w:tabs>
          <w:tab w:val="num" w:pos="6840"/>
        </w:tabs>
        <w:ind w:left="6840" w:hanging="360"/>
      </w:pPr>
      <w:rPr>
        <w:rFonts w:ascii="Wingdings" w:hAnsi="Wingdings" w:hint="default"/>
      </w:rPr>
    </w:lvl>
    <w:lvl w:ilvl="6">
      <w:start w:val="1"/>
      <w:numFmt w:val="bullet"/>
      <w:lvlText w:val=""/>
      <w:lvlJc w:val="left"/>
      <w:pPr>
        <w:tabs>
          <w:tab w:val="num" w:pos="7560"/>
        </w:tabs>
        <w:ind w:left="7560" w:hanging="360"/>
      </w:pPr>
      <w:rPr>
        <w:rFonts w:ascii="Symbol" w:hAnsi="Symbol" w:hint="default"/>
      </w:rPr>
    </w:lvl>
    <w:lvl w:ilvl="7">
      <w:start w:val="1"/>
      <w:numFmt w:val="bullet"/>
      <w:lvlText w:val="o"/>
      <w:lvlJc w:val="left"/>
      <w:pPr>
        <w:tabs>
          <w:tab w:val="num" w:pos="8280"/>
        </w:tabs>
        <w:ind w:left="8280" w:hanging="360"/>
      </w:pPr>
      <w:rPr>
        <w:rFonts w:ascii="Courier New" w:hAnsi="Courier New" w:hint="default"/>
      </w:rPr>
    </w:lvl>
    <w:lvl w:ilvl="8">
      <w:start w:val="1"/>
      <w:numFmt w:val="bullet"/>
      <w:lvlText w:val=""/>
      <w:lvlJc w:val="left"/>
      <w:pPr>
        <w:tabs>
          <w:tab w:val="num" w:pos="9000"/>
        </w:tabs>
        <w:ind w:left="9000" w:hanging="360"/>
      </w:pPr>
      <w:rPr>
        <w:rFonts w:ascii="Wingdings" w:hAnsi="Wingdings" w:hint="default"/>
      </w:rPr>
    </w:lvl>
  </w:abstractNum>
  <w:abstractNum w:abstractNumId="33">
    <w:nsid w:val="686A7495"/>
    <w:multiLevelType w:val="hybridMultilevel"/>
    <w:tmpl w:val="8A36B95C"/>
    <w:lvl w:ilvl="0" w:tplc="F8625432">
      <w:start w:val="1"/>
      <w:numFmt w:val="bullet"/>
      <w:lvlText w:val=""/>
      <w:lvlJc w:val="left"/>
      <w:pPr>
        <w:tabs>
          <w:tab w:val="num" w:pos="284"/>
        </w:tabs>
        <w:ind w:left="284"/>
      </w:pPr>
      <w:rPr>
        <w:rFonts w:ascii="Wingdings" w:hAnsi="Wingdings" w:hint="default"/>
        <w:b w:val="0"/>
        <w:i w:val="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6C8279C1"/>
    <w:multiLevelType w:val="hybridMultilevel"/>
    <w:tmpl w:val="0A162B02"/>
    <w:lvl w:ilvl="0" w:tplc="5F9097B0">
      <w:start w:val="1"/>
      <w:numFmt w:val="decimal"/>
      <w:lvlText w:val="%1)"/>
      <w:lvlJc w:val="left"/>
      <w:pPr>
        <w:ind w:left="720" w:hanging="360"/>
      </w:pPr>
      <w:rPr>
        <w:rFonts w:cs="Times New Roman" w:hint="default"/>
        <w:b/>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5">
    <w:nsid w:val="6F17161B"/>
    <w:multiLevelType w:val="hybridMultilevel"/>
    <w:tmpl w:val="6A8A9594"/>
    <w:lvl w:ilvl="0" w:tplc="5F9097B0">
      <w:start w:val="1"/>
      <w:numFmt w:val="decimal"/>
      <w:lvlText w:val="%1)"/>
      <w:lvlJc w:val="left"/>
      <w:pPr>
        <w:ind w:left="644" w:hanging="360"/>
      </w:pPr>
      <w:rPr>
        <w:rFonts w:cs="Times New Roman" w:hint="default"/>
        <w:b/>
      </w:rPr>
    </w:lvl>
    <w:lvl w:ilvl="1" w:tplc="040C0019" w:tentative="1">
      <w:start w:val="1"/>
      <w:numFmt w:val="lowerLetter"/>
      <w:lvlText w:val="%2."/>
      <w:lvlJc w:val="left"/>
      <w:pPr>
        <w:tabs>
          <w:tab w:val="num" w:pos="1364"/>
        </w:tabs>
        <w:ind w:left="1364" w:hanging="360"/>
      </w:pPr>
      <w:rPr>
        <w:rFonts w:cs="Times New Roman"/>
      </w:rPr>
    </w:lvl>
    <w:lvl w:ilvl="2" w:tplc="040C001B" w:tentative="1">
      <w:start w:val="1"/>
      <w:numFmt w:val="lowerRoman"/>
      <w:lvlText w:val="%3."/>
      <w:lvlJc w:val="right"/>
      <w:pPr>
        <w:tabs>
          <w:tab w:val="num" w:pos="2084"/>
        </w:tabs>
        <w:ind w:left="2084" w:hanging="180"/>
      </w:pPr>
      <w:rPr>
        <w:rFonts w:cs="Times New Roman"/>
      </w:rPr>
    </w:lvl>
    <w:lvl w:ilvl="3" w:tplc="040C000F" w:tentative="1">
      <w:start w:val="1"/>
      <w:numFmt w:val="decimal"/>
      <w:lvlText w:val="%4."/>
      <w:lvlJc w:val="left"/>
      <w:pPr>
        <w:tabs>
          <w:tab w:val="num" w:pos="2804"/>
        </w:tabs>
        <w:ind w:left="2804" w:hanging="360"/>
      </w:pPr>
      <w:rPr>
        <w:rFonts w:cs="Times New Roman"/>
      </w:rPr>
    </w:lvl>
    <w:lvl w:ilvl="4" w:tplc="040C0019" w:tentative="1">
      <w:start w:val="1"/>
      <w:numFmt w:val="lowerLetter"/>
      <w:lvlText w:val="%5."/>
      <w:lvlJc w:val="left"/>
      <w:pPr>
        <w:tabs>
          <w:tab w:val="num" w:pos="3524"/>
        </w:tabs>
        <w:ind w:left="3524" w:hanging="360"/>
      </w:pPr>
      <w:rPr>
        <w:rFonts w:cs="Times New Roman"/>
      </w:rPr>
    </w:lvl>
    <w:lvl w:ilvl="5" w:tplc="040C001B" w:tentative="1">
      <w:start w:val="1"/>
      <w:numFmt w:val="lowerRoman"/>
      <w:lvlText w:val="%6."/>
      <w:lvlJc w:val="right"/>
      <w:pPr>
        <w:tabs>
          <w:tab w:val="num" w:pos="4244"/>
        </w:tabs>
        <w:ind w:left="4244" w:hanging="180"/>
      </w:pPr>
      <w:rPr>
        <w:rFonts w:cs="Times New Roman"/>
      </w:rPr>
    </w:lvl>
    <w:lvl w:ilvl="6" w:tplc="040C000F" w:tentative="1">
      <w:start w:val="1"/>
      <w:numFmt w:val="decimal"/>
      <w:lvlText w:val="%7."/>
      <w:lvlJc w:val="left"/>
      <w:pPr>
        <w:tabs>
          <w:tab w:val="num" w:pos="4964"/>
        </w:tabs>
        <w:ind w:left="4964" w:hanging="360"/>
      </w:pPr>
      <w:rPr>
        <w:rFonts w:cs="Times New Roman"/>
      </w:rPr>
    </w:lvl>
    <w:lvl w:ilvl="7" w:tplc="040C0019" w:tentative="1">
      <w:start w:val="1"/>
      <w:numFmt w:val="lowerLetter"/>
      <w:lvlText w:val="%8."/>
      <w:lvlJc w:val="left"/>
      <w:pPr>
        <w:tabs>
          <w:tab w:val="num" w:pos="5684"/>
        </w:tabs>
        <w:ind w:left="5684" w:hanging="360"/>
      </w:pPr>
      <w:rPr>
        <w:rFonts w:cs="Times New Roman"/>
      </w:rPr>
    </w:lvl>
    <w:lvl w:ilvl="8" w:tplc="040C001B" w:tentative="1">
      <w:start w:val="1"/>
      <w:numFmt w:val="lowerRoman"/>
      <w:lvlText w:val="%9."/>
      <w:lvlJc w:val="right"/>
      <w:pPr>
        <w:tabs>
          <w:tab w:val="num" w:pos="6404"/>
        </w:tabs>
        <w:ind w:left="6404" w:hanging="180"/>
      </w:pPr>
      <w:rPr>
        <w:rFonts w:cs="Times New Roman"/>
      </w:rPr>
    </w:lvl>
  </w:abstractNum>
  <w:abstractNum w:abstractNumId="36">
    <w:nsid w:val="729D2E72"/>
    <w:multiLevelType w:val="hybridMultilevel"/>
    <w:tmpl w:val="EB20BD1C"/>
    <w:lvl w:ilvl="0" w:tplc="476A07A8">
      <w:start w:val="1"/>
      <w:numFmt w:val="bullet"/>
      <w:lvlText w:val=""/>
      <w:lvlJc w:val="left"/>
      <w:pPr>
        <w:tabs>
          <w:tab w:val="num" w:pos="284"/>
        </w:tabs>
        <w:ind w:left="284"/>
      </w:pPr>
      <w:rPr>
        <w:rFonts w:ascii="Wingdings" w:hAnsi="Wingdings" w:hint="default"/>
        <w:b w:val="0"/>
        <w:i w:val="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7B77490C"/>
    <w:multiLevelType w:val="multilevel"/>
    <w:tmpl w:val="45F8CC8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o"/>
      <w:lvlJc w:val="left"/>
      <w:pPr>
        <w:ind w:left="2204" w:hanging="360"/>
      </w:pPr>
      <w:rPr>
        <w:rFonts w:ascii="Courier New" w:hAnsi="Courier New" w:hint="default"/>
      </w:rPr>
    </w:lvl>
    <w:lvl w:ilvl="3">
      <w:start w:val="1"/>
      <w:numFmt w:val="bullet"/>
      <w:lvlText w:val=""/>
      <w:lvlJc w:val="left"/>
      <w:pPr>
        <w:tabs>
          <w:tab w:val="num" w:pos="2804"/>
        </w:tabs>
        <w:ind w:left="2804" w:hanging="284"/>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nsid w:val="7E974641"/>
    <w:multiLevelType w:val="multilevel"/>
    <w:tmpl w:val="FF3C672C"/>
    <w:lvl w:ilvl="0">
      <w:start w:val="1"/>
      <w:numFmt w:val="bullet"/>
      <w:lvlText w:val=""/>
      <w:lvlJc w:val="left"/>
      <w:pPr>
        <w:tabs>
          <w:tab w:val="num" w:pos="567"/>
        </w:tabs>
        <w:ind w:left="737" w:hanging="170"/>
      </w:pPr>
      <w:rPr>
        <w:rFonts w:ascii="Wingdings" w:hAnsi="Wingdings" w:hint="default"/>
        <w:b w:val="0"/>
        <w:i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7F012DF5"/>
    <w:multiLevelType w:val="hybridMultilevel"/>
    <w:tmpl w:val="16145E4A"/>
    <w:lvl w:ilvl="0" w:tplc="34B8CE0A">
      <w:start w:val="1"/>
      <w:numFmt w:val="decimal"/>
      <w:lvlText w:val="%1)"/>
      <w:lvlJc w:val="left"/>
      <w:pPr>
        <w:tabs>
          <w:tab w:val="num" w:pos="-207"/>
        </w:tabs>
        <w:ind w:left="-207" w:hanging="360"/>
      </w:pPr>
      <w:rPr>
        <w:rFonts w:cs="Times New Roman" w:hint="default"/>
        <w:sz w:val="24"/>
        <w:u w:val="single"/>
      </w:rPr>
    </w:lvl>
    <w:lvl w:ilvl="1" w:tplc="040C0019" w:tentative="1">
      <w:start w:val="1"/>
      <w:numFmt w:val="lowerLetter"/>
      <w:lvlText w:val="%2."/>
      <w:lvlJc w:val="left"/>
      <w:pPr>
        <w:tabs>
          <w:tab w:val="num" w:pos="513"/>
        </w:tabs>
        <w:ind w:left="513" w:hanging="360"/>
      </w:pPr>
      <w:rPr>
        <w:rFonts w:cs="Times New Roman"/>
      </w:rPr>
    </w:lvl>
    <w:lvl w:ilvl="2" w:tplc="040C001B" w:tentative="1">
      <w:start w:val="1"/>
      <w:numFmt w:val="lowerRoman"/>
      <w:lvlText w:val="%3."/>
      <w:lvlJc w:val="right"/>
      <w:pPr>
        <w:tabs>
          <w:tab w:val="num" w:pos="1233"/>
        </w:tabs>
        <w:ind w:left="1233" w:hanging="180"/>
      </w:pPr>
      <w:rPr>
        <w:rFonts w:cs="Times New Roman"/>
      </w:rPr>
    </w:lvl>
    <w:lvl w:ilvl="3" w:tplc="040C000F" w:tentative="1">
      <w:start w:val="1"/>
      <w:numFmt w:val="decimal"/>
      <w:lvlText w:val="%4."/>
      <w:lvlJc w:val="left"/>
      <w:pPr>
        <w:tabs>
          <w:tab w:val="num" w:pos="1953"/>
        </w:tabs>
        <w:ind w:left="1953" w:hanging="360"/>
      </w:pPr>
      <w:rPr>
        <w:rFonts w:cs="Times New Roman"/>
      </w:rPr>
    </w:lvl>
    <w:lvl w:ilvl="4" w:tplc="040C0019" w:tentative="1">
      <w:start w:val="1"/>
      <w:numFmt w:val="lowerLetter"/>
      <w:lvlText w:val="%5."/>
      <w:lvlJc w:val="left"/>
      <w:pPr>
        <w:tabs>
          <w:tab w:val="num" w:pos="2673"/>
        </w:tabs>
        <w:ind w:left="2673" w:hanging="360"/>
      </w:pPr>
      <w:rPr>
        <w:rFonts w:cs="Times New Roman"/>
      </w:rPr>
    </w:lvl>
    <w:lvl w:ilvl="5" w:tplc="040C001B" w:tentative="1">
      <w:start w:val="1"/>
      <w:numFmt w:val="lowerRoman"/>
      <w:lvlText w:val="%6."/>
      <w:lvlJc w:val="right"/>
      <w:pPr>
        <w:tabs>
          <w:tab w:val="num" w:pos="3393"/>
        </w:tabs>
        <w:ind w:left="3393" w:hanging="180"/>
      </w:pPr>
      <w:rPr>
        <w:rFonts w:cs="Times New Roman"/>
      </w:rPr>
    </w:lvl>
    <w:lvl w:ilvl="6" w:tplc="040C000F" w:tentative="1">
      <w:start w:val="1"/>
      <w:numFmt w:val="decimal"/>
      <w:lvlText w:val="%7."/>
      <w:lvlJc w:val="left"/>
      <w:pPr>
        <w:tabs>
          <w:tab w:val="num" w:pos="4113"/>
        </w:tabs>
        <w:ind w:left="4113" w:hanging="360"/>
      </w:pPr>
      <w:rPr>
        <w:rFonts w:cs="Times New Roman"/>
      </w:rPr>
    </w:lvl>
    <w:lvl w:ilvl="7" w:tplc="040C0019" w:tentative="1">
      <w:start w:val="1"/>
      <w:numFmt w:val="lowerLetter"/>
      <w:lvlText w:val="%8."/>
      <w:lvlJc w:val="left"/>
      <w:pPr>
        <w:tabs>
          <w:tab w:val="num" w:pos="4833"/>
        </w:tabs>
        <w:ind w:left="4833" w:hanging="360"/>
      </w:pPr>
      <w:rPr>
        <w:rFonts w:cs="Times New Roman"/>
      </w:rPr>
    </w:lvl>
    <w:lvl w:ilvl="8" w:tplc="040C001B" w:tentative="1">
      <w:start w:val="1"/>
      <w:numFmt w:val="lowerRoman"/>
      <w:lvlText w:val="%9."/>
      <w:lvlJc w:val="right"/>
      <w:pPr>
        <w:tabs>
          <w:tab w:val="num" w:pos="5553"/>
        </w:tabs>
        <w:ind w:left="5553" w:hanging="180"/>
      </w:pPr>
      <w:rPr>
        <w:rFonts w:cs="Times New Roman"/>
      </w:rPr>
    </w:lvl>
  </w:abstractNum>
  <w:num w:numId="1">
    <w:abstractNumId w:val="0"/>
  </w:num>
  <w:num w:numId="2">
    <w:abstractNumId w:val="1"/>
  </w:num>
  <w:num w:numId="3">
    <w:abstractNumId w:val="2"/>
  </w:num>
  <w:num w:numId="4">
    <w:abstractNumId w:val="3"/>
  </w:num>
  <w:num w:numId="5">
    <w:abstractNumId w:val="20"/>
  </w:num>
  <w:num w:numId="6">
    <w:abstractNumId w:val="34"/>
  </w:num>
  <w:num w:numId="7">
    <w:abstractNumId w:val="5"/>
  </w:num>
  <w:num w:numId="8">
    <w:abstractNumId w:val="9"/>
  </w:num>
  <w:num w:numId="9">
    <w:abstractNumId w:val="28"/>
  </w:num>
  <w:num w:numId="10">
    <w:abstractNumId w:val="10"/>
  </w:num>
  <w:num w:numId="11">
    <w:abstractNumId w:val="35"/>
  </w:num>
  <w:num w:numId="12">
    <w:abstractNumId w:val="24"/>
  </w:num>
  <w:num w:numId="13">
    <w:abstractNumId w:val="17"/>
  </w:num>
  <w:num w:numId="14">
    <w:abstractNumId w:val="19"/>
  </w:num>
  <w:num w:numId="15">
    <w:abstractNumId w:val="11"/>
  </w:num>
  <w:num w:numId="16">
    <w:abstractNumId w:val="16"/>
  </w:num>
  <w:num w:numId="17">
    <w:abstractNumId w:val="23"/>
  </w:num>
  <w:num w:numId="18">
    <w:abstractNumId w:val="4"/>
  </w:num>
  <w:num w:numId="19">
    <w:abstractNumId w:val="7"/>
  </w:num>
  <w:num w:numId="20">
    <w:abstractNumId w:val="39"/>
  </w:num>
  <w:num w:numId="21">
    <w:abstractNumId w:val="30"/>
  </w:num>
  <w:num w:numId="22">
    <w:abstractNumId w:val="31"/>
  </w:num>
  <w:num w:numId="23">
    <w:abstractNumId w:val="18"/>
  </w:num>
  <w:num w:numId="24">
    <w:abstractNumId w:val="13"/>
  </w:num>
  <w:num w:numId="25">
    <w:abstractNumId w:val="26"/>
  </w:num>
  <w:num w:numId="26">
    <w:abstractNumId w:val="27"/>
  </w:num>
  <w:num w:numId="27">
    <w:abstractNumId w:val="21"/>
  </w:num>
  <w:num w:numId="28">
    <w:abstractNumId w:val="33"/>
  </w:num>
  <w:num w:numId="29">
    <w:abstractNumId w:val="38"/>
  </w:num>
  <w:num w:numId="30">
    <w:abstractNumId w:val="36"/>
  </w:num>
  <w:num w:numId="31">
    <w:abstractNumId w:val="22"/>
  </w:num>
  <w:num w:numId="32">
    <w:abstractNumId w:val="12"/>
  </w:num>
  <w:num w:numId="33">
    <w:abstractNumId w:val="14"/>
  </w:num>
  <w:num w:numId="34">
    <w:abstractNumId w:val="37"/>
  </w:num>
  <w:num w:numId="35">
    <w:abstractNumId w:val="8"/>
  </w:num>
  <w:num w:numId="36">
    <w:abstractNumId w:val="25"/>
  </w:num>
  <w:num w:numId="37">
    <w:abstractNumId w:val="15"/>
  </w:num>
  <w:num w:numId="38">
    <w:abstractNumId w:val="29"/>
  </w:num>
  <w:num w:numId="39">
    <w:abstractNumId w:val="32"/>
  </w:num>
  <w:num w:numId="4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28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962F6"/>
    <w:rsid w:val="0001429D"/>
    <w:rsid w:val="00023C3A"/>
    <w:rsid w:val="00025E91"/>
    <w:rsid w:val="00045EAC"/>
    <w:rsid w:val="00050A06"/>
    <w:rsid w:val="000510EA"/>
    <w:rsid w:val="00051AC0"/>
    <w:rsid w:val="00080D2F"/>
    <w:rsid w:val="000853F5"/>
    <w:rsid w:val="000A090E"/>
    <w:rsid w:val="000A35B1"/>
    <w:rsid w:val="000B7D16"/>
    <w:rsid w:val="000D6580"/>
    <w:rsid w:val="000E4AF6"/>
    <w:rsid w:val="000F1F75"/>
    <w:rsid w:val="0010565C"/>
    <w:rsid w:val="00110027"/>
    <w:rsid w:val="00117832"/>
    <w:rsid w:val="00124DFC"/>
    <w:rsid w:val="00125402"/>
    <w:rsid w:val="001359EA"/>
    <w:rsid w:val="00150849"/>
    <w:rsid w:val="0015379B"/>
    <w:rsid w:val="001901A2"/>
    <w:rsid w:val="001A25E2"/>
    <w:rsid w:val="001A7CFF"/>
    <w:rsid w:val="001B7C58"/>
    <w:rsid w:val="001C1583"/>
    <w:rsid w:val="001E6742"/>
    <w:rsid w:val="001F1623"/>
    <w:rsid w:val="0021468F"/>
    <w:rsid w:val="0025219B"/>
    <w:rsid w:val="00296267"/>
    <w:rsid w:val="002B2F47"/>
    <w:rsid w:val="002B6DAC"/>
    <w:rsid w:val="002C2D7C"/>
    <w:rsid w:val="002C3601"/>
    <w:rsid w:val="002E6A3A"/>
    <w:rsid w:val="00321956"/>
    <w:rsid w:val="003305BD"/>
    <w:rsid w:val="00333D55"/>
    <w:rsid w:val="003411BD"/>
    <w:rsid w:val="00351C57"/>
    <w:rsid w:val="00352F1C"/>
    <w:rsid w:val="00376BB0"/>
    <w:rsid w:val="003806F6"/>
    <w:rsid w:val="003A777B"/>
    <w:rsid w:val="003B13FB"/>
    <w:rsid w:val="003F4316"/>
    <w:rsid w:val="004003A9"/>
    <w:rsid w:val="00400492"/>
    <w:rsid w:val="00400AED"/>
    <w:rsid w:val="00401439"/>
    <w:rsid w:val="00417777"/>
    <w:rsid w:val="004322EF"/>
    <w:rsid w:val="0043392D"/>
    <w:rsid w:val="0045060B"/>
    <w:rsid w:val="0049488C"/>
    <w:rsid w:val="004A473F"/>
    <w:rsid w:val="004B3EC6"/>
    <w:rsid w:val="004C0E20"/>
    <w:rsid w:val="004D161A"/>
    <w:rsid w:val="004D6CBF"/>
    <w:rsid w:val="004E53D6"/>
    <w:rsid w:val="00511ECD"/>
    <w:rsid w:val="00513E67"/>
    <w:rsid w:val="00516636"/>
    <w:rsid w:val="00533C9B"/>
    <w:rsid w:val="005533F1"/>
    <w:rsid w:val="00571A77"/>
    <w:rsid w:val="00580860"/>
    <w:rsid w:val="0058515F"/>
    <w:rsid w:val="005962F6"/>
    <w:rsid w:val="005A2B05"/>
    <w:rsid w:val="005D2BA7"/>
    <w:rsid w:val="005F730E"/>
    <w:rsid w:val="006019CA"/>
    <w:rsid w:val="00602597"/>
    <w:rsid w:val="006157BC"/>
    <w:rsid w:val="006273CB"/>
    <w:rsid w:val="00630A64"/>
    <w:rsid w:val="0064685E"/>
    <w:rsid w:val="00685F03"/>
    <w:rsid w:val="00691B84"/>
    <w:rsid w:val="006A4085"/>
    <w:rsid w:val="006B02A1"/>
    <w:rsid w:val="006D558A"/>
    <w:rsid w:val="006D5A81"/>
    <w:rsid w:val="006E7793"/>
    <w:rsid w:val="00705D3D"/>
    <w:rsid w:val="0071334E"/>
    <w:rsid w:val="0075437A"/>
    <w:rsid w:val="007544BD"/>
    <w:rsid w:val="00777B71"/>
    <w:rsid w:val="007960A4"/>
    <w:rsid w:val="007B708F"/>
    <w:rsid w:val="007C0D75"/>
    <w:rsid w:val="007F61B8"/>
    <w:rsid w:val="007F772E"/>
    <w:rsid w:val="00804FB0"/>
    <w:rsid w:val="00850E23"/>
    <w:rsid w:val="008561F7"/>
    <w:rsid w:val="008729A0"/>
    <w:rsid w:val="008B2537"/>
    <w:rsid w:val="008C624C"/>
    <w:rsid w:val="008E40D5"/>
    <w:rsid w:val="008F4000"/>
    <w:rsid w:val="008F54D3"/>
    <w:rsid w:val="00914929"/>
    <w:rsid w:val="00941A4A"/>
    <w:rsid w:val="00950E81"/>
    <w:rsid w:val="009644E3"/>
    <w:rsid w:val="00965B8F"/>
    <w:rsid w:val="00993584"/>
    <w:rsid w:val="009B118D"/>
    <w:rsid w:val="009D5309"/>
    <w:rsid w:val="009D64C2"/>
    <w:rsid w:val="00A12577"/>
    <w:rsid w:val="00A25FAC"/>
    <w:rsid w:val="00A3186A"/>
    <w:rsid w:val="00A376EF"/>
    <w:rsid w:val="00A657A6"/>
    <w:rsid w:val="00AB6FE9"/>
    <w:rsid w:val="00AC10DC"/>
    <w:rsid w:val="00AE58FC"/>
    <w:rsid w:val="00B138B1"/>
    <w:rsid w:val="00B313D7"/>
    <w:rsid w:val="00B46998"/>
    <w:rsid w:val="00B53782"/>
    <w:rsid w:val="00B65CF5"/>
    <w:rsid w:val="00B67184"/>
    <w:rsid w:val="00B67A00"/>
    <w:rsid w:val="00B72F9E"/>
    <w:rsid w:val="00B77C7E"/>
    <w:rsid w:val="00BA2F7B"/>
    <w:rsid w:val="00BA4AC2"/>
    <w:rsid w:val="00BA5CC7"/>
    <w:rsid w:val="00BA677D"/>
    <w:rsid w:val="00BA7048"/>
    <w:rsid w:val="00BB589A"/>
    <w:rsid w:val="00BB67AD"/>
    <w:rsid w:val="00BC02E4"/>
    <w:rsid w:val="00BC440F"/>
    <w:rsid w:val="00BC4540"/>
    <w:rsid w:val="00BD3A11"/>
    <w:rsid w:val="00BE6ECA"/>
    <w:rsid w:val="00BF0071"/>
    <w:rsid w:val="00C060BA"/>
    <w:rsid w:val="00C22312"/>
    <w:rsid w:val="00C81491"/>
    <w:rsid w:val="00CA7CE1"/>
    <w:rsid w:val="00CB3A69"/>
    <w:rsid w:val="00CD2922"/>
    <w:rsid w:val="00CD4AB9"/>
    <w:rsid w:val="00CF2D82"/>
    <w:rsid w:val="00D00B26"/>
    <w:rsid w:val="00D065B1"/>
    <w:rsid w:val="00D11D7B"/>
    <w:rsid w:val="00D226CB"/>
    <w:rsid w:val="00D466D7"/>
    <w:rsid w:val="00D54439"/>
    <w:rsid w:val="00D60107"/>
    <w:rsid w:val="00D602D4"/>
    <w:rsid w:val="00D60912"/>
    <w:rsid w:val="00D704F5"/>
    <w:rsid w:val="00D716D1"/>
    <w:rsid w:val="00D85110"/>
    <w:rsid w:val="00D9466C"/>
    <w:rsid w:val="00DA7B15"/>
    <w:rsid w:val="00DE6FBE"/>
    <w:rsid w:val="00E25425"/>
    <w:rsid w:val="00E35846"/>
    <w:rsid w:val="00E427B2"/>
    <w:rsid w:val="00E6567F"/>
    <w:rsid w:val="00E731EF"/>
    <w:rsid w:val="00E856E7"/>
    <w:rsid w:val="00E90AAB"/>
    <w:rsid w:val="00EA74BF"/>
    <w:rsid w:val="00EC1B18"/>
    <w:rsid w:val="00F109CE"/>
    <w:rsid w:val="00F32A5E"/>
    <w:rsid w:val="00F34350"/>
    <w:rsid w:val="00F34890"/>
    <w:rsid w:val="00F376AB"/>
    <w:rsid w:val="00F41223"/>
    <w:rsid w:val="00F54CDD"/>
    <w:rsid w:val="00F60523"/>
    <w:rsid w:val="00F756F8"/>
    <w:rsid w:val="00FA7B82"/>
    <w:rsid w:val="00FD4121"/>
    <w:rsid w:val="00FD44AB"/>
    <w:rsid w:val="00FE3C6B"/>
    <w:rsid w:val="00FF7E21"/>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71A77"/>
    <w:pPr>
      <w:suppressAutoHyphens/>
    </w:pPr>
    <w:rPr>
      <w:sz w:val="20"/>
      <w:szCs w:val="20"/>
      <w:lang w:eastAsia="zh-CN"/>
    </w:rPr>
  </w:style>
  <w:style w:type="paragraph" w:styleId="Heading1">
    <w:name w:val="heading 1"/>
    <w:basedOn w:val="Normal"/>
    <w:next w:val="Normal"/>
    <w:link w:val="Heading1Char"/>
    <w:uiPriority w:val="99"/>
    <w:qFormat/>
    <w:rsid w:val="00571A77"/>
    <w:pPr>
      <w:keepNext/>
      <w:numPr>
        <w:numId w:val="2"/>
      </w:numPr>
      <w:spacing w:line="280" w:lineRule="exact"/>
      <w:jc w:val="right"/>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571A77"/>
    <w:pPr>
      <w:keepNext/>
      <w:numPr>
        <w:numId w:val="9"/>
      </w:numPr>
      <w:outlineLvl w:val="1"/>
    </w:pPr>
    <w:rPr>
      <w:rFonts w:ascii="Cambria" w:hAnsi="Cambria"/>
      <w:b/>
      <w:bCs/>
      <w:i/>
      <w:iCs/>
      <w:sz w:val="28"/>
      <w:szCs w:val="28"/>
    </w:rPr>
  </w:style>
  <w:style w:type="paragraph" w:styleId="Heading3">
    <w:name w:val="heading 3"/>
    <w:basedOn w:val="Normal"/>
    <w:next w:val="Normal"/>
    <w:link w:val="Heading3Char"/>
    <w:uiPriority w:val="99"/>
    <w:qFormat/>
    <w:rsid w:val="00571A77"/>
    <w:pPr>
      <w:keepNext/>
      <w:shd w:val="clear" w:color="auto" w:fill="FFFFFF"/>
      <w:outlineLvl w:val="2"/>
    </w:pPr>
    <w:rPr>
      <w:rFonts w:ascii="Cambria" w:hAnsi="Cambria"/>
      <w:b/>
      <w:bCs/>
      <w:sz w:val="26"/>
      <w:szCs w:val="26"/>
    </w:rPr>
  </w:style>
  <w:style w:type="paragraph" w:styleId="Heading4">
    <w:name w:val="heading 4"/>
    <w:basedOn w:val="Normal"/>
    <w:next w:val="Normal"/>
    <w:link w:val="Heading4Char"/>
    <w:uiPriority w:val="99"/>
    <w:qFormat/>
    <w:rsid w:val="00571A77"/>
    <w:pPr>
      <w:keepNext/>
      <w:shd w:val="clear" w:color="auto" w:fill="FFFFFF"/>
      <w:outlineLvl w:val="3"/>
    </w:pPr>
    <w:rPr>
      <w:rFonts w:ascii="Calibri" w:hAnsi="Calibri"/>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960A4"/>
    <w:rPr>
      <w:rFonts w:ascii="Cambria" w:hAnsi="Cambria"/>
      <w:b/>
      <w:kern w:val="32"/>
      <w:sz w:val="32"/>
      <w:lang w:eastAsia="zh-CN"/>
    </w:rPr>
  </w:style>
  <w:style w:type="character" w:customStyle="1" w:styleId="Heading2Char">
    <w:name w:val="Heading 2 Char"/>
    <w:basedOn w:val="DefaultParagraphFont"/>
    <w:link w:val="Heading2"/>
    <w:uiPriority w:val="99"/>
    <w:semiHidden/>
    <w:locked/>
    <w:rsid w:val="007960A4"/>
    <w:rPr>
      <w:rFonts w:ascii="Cambria" w:hAnsi="Cambria"/>
      <w:b/>
      <w:i/>
      <w:sz w:val="28"/>
      <w:lang w:eastAsia="zh-CN"/>
    </w:rPr>
  </w:style>
  <w:style w:type="character" w:customStyle="1" w:styleId="Heading3Char">
    <w:name w:val="Heading 3 Char"/>
    <w:basedOn w:val="DefaultParagraphFont"/>
    <w:link w:val="Heading3"/>
    <w:uiPriority w:val="99"/>
    <w:semiHidden/>
    <w:locked/>
    <w:rsid w:val="007960A4"/>
    <w:rPr>
      <w:rFonts w:ascii="Cambria" w:hAnsi="Cambria"/>
      <w:b/>
      <w:sz w:val="26"/>
      <w:lang w:eastAsia="zh-CN"/>
    </w:rPr>
  </w:style>
  <w:style w:type="character" w:customStyle="1" w:styleId="Heading4Char">
    <w:name w:val="Heading 4 Char"/>
    <w:basedOn w:val="DefaultParagraphFont"/>
    <w:link w:val="Heading4"/>
    <w:uiPriority w:val="99"/>
    <w:semiHidden/>
    <w:locked/>
    <w:rsid w:val="007960A4"/>
    <w:rPr>
      <w:rFonts w:ascii="Calibri" w:hAnsi="Calibri"/>
      <w:b/>
      <w:sz w:val="28"/>
      <w:lang w:eastAsia="zh-CN"/>
    </w:rPr>
  </w:style>
  <w:style w:type="character" w:customStyle="1" w:styleId="WW8Num1z0">
    <w:name w:val="WW8Num1z0"/>
    <w:uiPriority w:val="99"/>
    <w:rsid w:val="00571A77"/>
  </w:style>
  <w:style w:type="character" w:customStyle="1" w:styleId="WW8Num1z1">
    <w:name w:val="WW8Num1z1"/>
    <w:uiPriority w:val="99"/>
    <w:rsid w:val="00571A77"/>
  </w:style>
  <w:style w:type="character" w:customStyle="1" w:styleId="WW8Num1z2">
    <w:name w:val="WW8Num1z2"/>
    <w:uiPriority w:val="99"/>
    <w:rsid w:val="00571A77"/>
  </w:style>
  <w:style w:type="character" w:customStyle="1" w:styleId="WW8Num1z3">
    <w:name w:val="WW8Num1z3"/>
    <w:uiPriority w:val="99"/>
    <w:rsid w:val="00571A77"/>
  </w:style>
  <w:style w:type="character" w:customStyle="1" w:styleId="WW8Num1z4">
    <w:name w:val="WW8Num1z4"/>
    <w:uiPriority w:val="99"/>
    <w:rsid w:val="00571A77"/>
  </w:style>
  <w:style w:type="character" w:customStyle="1" w:styleId="WW8Num1z5">
    <w:name w:val="WW8Num1z5"/>
    <w:uiPriority w:val="99"/>
    <w:rsid w:val="00571A77"/>
  </w:style>
  <w:style w:type="character" w:customStyle="1" w:styleId="WW8Num1z6">
    <w:name w:val="WW8Num1z6"/>
    <w:uiPriority w:val="99"/>
    <w:rsid w:val="00571A77"/>
  </w:style>
  <w:style w:type="character" w:customStyle="1" w:styleId="WW8Num1z7">
    <w:name w:val="WW8Num1z7"/>
    <w:uiPriority w:val="99"/>
    <w:rsid w:val="00571A77"/>
  </w:style>
  <w:style w:type="character" w:customStyle="1" w:styleId="WW8Num1z8">
    <w:name w:val="WW8Num1z8"/>
    <w:uiPriority w:val="99"/>
    <w:rsid w:val="00571A77"/>
  </w:style>
  <w:style w:type="character" w:customStyle="1" w:styleId="WW8Num2z0">
    <w:name w:val="WW8Num2z0"/>
    <w:uiPriority w:val="99"/>
    <w:rsid w:val="00571A77"/>
  </w:style>
  <w:style w:type="character" w:customStyle="1" w:styleId="WW8Num2z1">
    <w:name w:val="WW8Num2z1"/>
    <w:uiPriority w:val="99"/>
    <w:rsid w:val="00571A77"/>
  </w:style>
  <w:style w:type="character" w:customStyle="1" w:styleId="WW8Num2z2">
    <w:name w:val="WW8Num2z2"/>
    <w:uiPriority w:val="99"/>
    <w:rsid w:val="00571A77"/>
  </w:style>
  <w:style w:type="character" w:customStyle="1" w:styleId="WW8Num2z3">
    <w:name w:val="WW8Num2z3"/>
    <w:uiPriority w:val="99"/>
    <w:rsid w:val="00571A77"/>
  </w:style>
  <w:style w:type="character" w:customStyle="1" w:styleId="WW8Num2z4">
    <w:name w:val="WW8Num2z4"/>
    <w:uiPriority w:val="99"/>
    <w:rsid w:val="00571A77"/>
  </w:style>
  <w:style w:type="character" w:customStyle="1" w:styleId="WW8Num2z5">
    <w:name w:val="WW8Num2z5"/>
    <w:uiPriority w:val="99"/>
    <w:rsid w:val="00571A77"/>
  </w:style>
  <w:style w:type="character" w:customStyle="1" w:styleId="WW8Num2z6">
    <w:name w:val="WW8Num2z6"/>
    <w:uiPriority w:val="99"/>
    <w:rsid w:val="00571A77"/>
  </w:style>
  <w:style w:type="character" w:customStyle="1" w:styleId="WW8Num2z7">
    <w:name w:val="WW8Num2z7"/>
    <w:uiPriority w:val="99"/>
    <w:rsid w:val="00571A77"/>
  </w:style>
  <w:style w:type="character" w:customStyle="1" w:styleId="WW8Num2z8">
    <w:name w:val="WW8Num2z8"/>
    <w:uiPriority w:val="99"/>
    <w:rsid w:val="00571A77"/>
  </w:style>
  <w:style w:type="character" w:customStyle="1" w:styleId="WW8Num3z0">
    <w:name w:val="WW8Num3z0"/>
    <w:uiPriority w:val="99"/>
    <w:rsid w:val="00571A77"/>
    <w:rPr>
      <w:rFonts w:ascii="Symbol" w:hAnsi="Symbol"/>
      <w:sz w:val="18"/>
    </w:rPr>
  </w:style>
  <w:style w:type="character" w:customStyle="1" w:styleId="WW8Num3z1">
    <w:name w:val="WW8Num3z1"/>
    <w:uiPriority w:val="99"/>
    <w:rsid w:val="00571A77"/>
    <w:rPr>
      <w:rFonts w:ascii="OpenSymbol" w:hAnsi="OpenSymbol"/>
      <w:sz w:val="18"/>
    </w:rPr>
  </w:style>
  <w:style w:type="character" w:customStyle="1" w:styleId="WW8Num4z0">
    <w:name w:val="WW8Num4z0"/>
    <w:uiPriority w:val="99"/>
    <w:rsid w:val="00571A77"/>
    <w:rPr>
      <w:rFonts w:ascii="Symbol" w:hAnsi="Symbol"/>
      <w:sz w:val="18"/>
    </w:rPr>
  </w:style>
  <w:style w:type="character" w:customStyle="1" w:styleId="WW8Num4z1">
    <w:name w:val="WW8Num4z1"/>
    <w:uiPriority w:val="99"/>
    <w:rsid w:val="00571A77"/>
    <w:rPr>
      <w:rFonts w:ascii="OpenSymbol" w:hAnsi="OpenSymbol"/>
      <w:sz w:val="18"/>
    </w:rPr>
  </w:style>
  <w:style w:type="character" w:customStyle="1" w:styleId="WW8Num5z0">
    <w:name w:val="WW8Num5z0"/>
    <w:uiPriority w:val="99"/>
    <w:rsid w:val="00571A77"/>
    <w:rPr>
      <w:rFonts w:ascii="Symbol" w:hAnsi="Symbol"/>
      <w:sz w:val="24"/>
    </w:rPr>
  </w:style>
  <w:style w:type="character" w:customStyle="1" w:styleId="WW8Num3z2">
    <w:name w:val="WW8Num3z2"/>
    <w:uiPriority w:val="99"/>
    <w:rsid w:val="00571A77"/>
    <w:rPr>
      <w:rFonts w:ascii="StarSymbol" w:hAnsi="StarSymbol"/>
    </w:rPr>
  </w:style>
  <w:style w:type="character" w:customStyle="1" w:styleId="WW8Num3z3">
    <w:name w:val="WW8Num3z3"/>
    <w:uiPriority w:val="99"/>
    <w:rsid w:val="00571A77"/>
    <w:rPr>
      <w:rFonts w:ascii="Symbol" w:hAnsi="Symbol"/>
    </w:rPr>
  </w:style>
  <w:style w:type="character" w:customStyle="1" w:styleId="WW8Num6z0">
    <w:name w:val="WW8Num6z0"/>
    <w:uiPriority w:val="99"/>
    <w:rsid w:val="00571A77"/>
    <w:rPr>
      <w:rFonts w:ascii="Symbol" w:hAnsi="Symbol"/>
    </w:rPr>
  </w:style>
  <w:style w:type="character" w:customStyle="1" w:styleId="WW8Num7z0">
    <w:name w:val="WW8Num7z0"/>
    <w:uiPriority w:val="99"/>
    <w:rsid w:val="00571A77"/>
    <w:rPr>
      <w:rFonts w:ascii="Symbol" w:hAnsi="Symbol"/>
    </w:rPr>
  </w:style>
  <w:style w:type="character" w:customStyle="1" w:styleId="WW8Num8z0">
    <w:name w:val="WW8Num8z0"/>
    <w:uiPriority w:val="99"/>
    <w:rsid w:val="00571A77"/>
    <w:rPr>
      <w:rFonts w:ascii="Symbol" w:hAnsi="Symbol"/>
    </w:rPr>
  </w:style>
  <w:style w:type="character" w:customStyle="1" w:styleId="WW8Num9z0">
    <w:name w:val="WW8Num9z0"/>
    <w:uiPriority w:val="99"/>
    <w:rsid w:val="00571A77"/>
    <w:rPr>
      <w:rFonts w:ascii="Symbol" w:hAnsi="Symbol"/>
      <w:caps/>
      <w:sz w:val="20"/>
    </w:rPr>
  </w:style>
  <w:style w:type="character" w:customStyle="1" w:styleId="WW8Num10z0">
    <w:name w:val="WW8Num10z0"/>
    <w:uiPriority w:val="99"/>
    <w:rsid w:val="00571A77"/>
  </w:style>
  <w:style w:type="character" w:customStyle="1" w:styleId="WW8Num11z0">
    <w:name w:val="WW8Num11z0"/>
    <w:uiPriority w:val="99"/>
    <w:rsid w:val="00571A77"/>
    <w:rPr>
      <w:rFonts w:ascii="Symbol" w:hAnsi="Symbol"/>
    </w:rPr>
  </w:style>
  <w:style w:type="character" w:customStyle="1" w:styleId="WW8Num12z0">
    <w:name w:val="WW8Num12z0"/>
    <w:uiPriority w:val="99"/>
    <w:rsid w:val="00571A77"/>
    <w:rPr>
      <w:rFonts w:ascii="Symbol" w:hAnsi="Symbol"/>
    </w:rPr>
  </w:style>
  <w:style w:type="character" w:customStyle="1" w:styleId="WW8Num13z0">
    <w:name w:val="WW8Num13z0"/>
    <w:uiPriority w:val="99"/>
    <w:rsid w:val="00571A77"/>
    <w:rPr>
      <w:rFonts w:ascii="Symbol" w:hAnsi="Symbol"/>
    </w:rPr>
  </w:style>
  <w:style w:type="character" w:customStyle="1" w:styleId="WW8Num14z0">
    <w:name w:val="WW8Num14z0"/>
    <w:uiPriority w:val="99"/>
    <w:rsid w:val="00571A77"/>
  </w:style>
  <w:style w:type="character" w:customStyle="1" w:styleId="WW8Num15z0">
    <w:name w:val="WW8Num15z0"/>
    <w:uiPriority w:val="99"/>
    <w:rsid w:val="00571A77"/>
    <w:rPr>
      <w:rFonts w:ascii="Symbol" w:hAnsi="Symbol"/>
    </w:rPr>
  </w:style>
  <w:style w:type="character" w:customStyle="1" w:styleId="WW8Num16z0">
    <w:name w:val="WW8Num16z0"/>
    <w:uiPriority w:val="99"/>
    <w:rsid w:val="00571A77"/>
    <w:rPr>
      <w:rFonts w:ascii="Wingdings" w:hAnsi="Wingdings"/>
    </w:rPr>
  </w:style>
  <w:style w:type="character" w:customStyle="1" w:styleId="WW8Num16z1">
    <w:name w:val="WW8Num16z1"/>
    <w:uiPriority w:val="99"/>
    <w:rsid w:val="00571A77"/>
    <w:rPr>
      <w:rFonts w:ascii="Wingdings 2" w:hAnsi="Wingdings 2"/>
    </w:rPr>
  </w:style>
  <w:style w:type="character" w:customStyle="1" w:styleId="WW8Num16z2">
    <w:name w:val="WW8Num16z2"/>
    <w:uiPriority w:val="99"/>
    <w:rsid w:val="00571A77"/>
    <w:rPr>
      <w:rFonts w:ascii="StarSymbol" w:hAnsi="StarSymbol"/>
    </w:rPr>
  </w:style>
  <w:style w:type="character" w:customStyle="1" w:styleId="WW8Num16z3">
    <w:name w:val="WW8Num16z3"/>
    <w:uiPriority w:val="99"/>
    <w:rsid w:val="00571A77"/>
    <w:rPr>
      <w:rFonts w:ascii="Symbol" w:hAnsi="Symbol"/>
    </w:rPr>
  </w:style>
  <w:style w:type="character" w:customStyle="1" w:styleId="WW8Num17z0">
    <w:name w:val="WW8Num17z0"/>
    <w:uiPriority w:val="99"/>
    <w:rsid w:val="00571A77"/>
    <w:rPr>
      <w:rFonts w:ascii="Times New Roman" w:hAnsi="Times New Roman"/>
      <w:b/>
    </w:rPr>
  </w:style>
  <w:style w:type="character" w:customStyle="1" w:styleId="WW8Num18z0">
    <w:name w:val="WW8Num18z0"/>
    <w:uiPriority w:val="99"/>
    <w:rsid w:val="00571A77"/>
    <w:rPr>
      <w:rFonts w:ascii="Symbol" w:hAnsi="Symbol"/>
    </w:rPr>
  </w:style>
  <w:style w:type="character" w:customStyle="1" w:styleId="WW8Num19z0">
    <w:name w:val="WW8Num19z0"/>
    <w:uiPriority w:val="99"/>
    <w:rsid w:val="00571A77"/>
  </w:style>
  <w:style w:type="character" w:customStyle="1" w:styleId="WW8Num20z0">
    <w:name w:val="WW8Num20z0"/>
    <w:uiPriority w:val="99"/>
    <w:rsid w:val="00571A77"/>
    <w:rPr>
      <w:rFonts w:ascii="Symbol" w:hAnsi="Symbol"/>
    </w:rPr>
  </w:style>
  <w:style w:type="character" w:customStyle="1" w:styleId="WW8Num21z0">
    <w:name w:val="WW8Num21z0"/>
    <w:uiPriority w:val="99"/>
    <w:rsid w:val="00571A77"/>
    <w:rPr>
      <w:rFonts w:ascii="Symbol" w:hAnsi="Symbol"/>
    </w:rPr>
  </w:style>
  <w:style w:type="character" w:customStyle="1" w:styleId="WW8Num22z0">
    <w:name w:val="WW8Num22z0"/>
    <w:uiPriority w:val="99"/>
    <w:rsid w:val="00571A77"/>
    <w:rPr>
      <w:rFonts w:ascii="Symbol" w:hAnsi="Symbol"/>
    </w:rPr>
  </w:style>
  <w:style w:type="character" w:customStyle="1" w:styleId="WW8Num23z0">
    <w:name w:val="WW8Num23z0"/>
    <w:uiPriority w:val="99"/>
    <w:rsid w:val="00571A77"/>
    <w:rPr>
      <w:rFonts w:ascii="Symbol" w:hAnsi="Symbol"/>
      <w:color w:val="auto"/>
    </w:rPr>
  </w:style>
  <w:style w:type="character" w:customStyle="1" w:styleId="WW8Num24z0">
    <w:name w:val="WW8Num24z0"/>
    <w:uiPriority w:val="99"/>
    <w:rsid w:val="00571A77"/>
  </w:style>
  <w:style w:type="character" w:customStyle="1" w:styleId="WW8Num25z0">
    <w:name w:val="WW8Num25z0"/>
    <w:uiPriority w:val="99"/>
    <w:rsid w:val="00571A77"/>
    <w:rPr>
      <w:rFonts w:ascii="Symbol" w:hAnsi="Symbol"/>
      <w:color w:val="auto"/>
    </w:rPr>
  </w:style>
  <w:style w:type="character" w:customStyle="1" w:styleId="WW8Num26z0">
    <w:name w:val="WW8Num26z0"/>
    <w:uiPriority w:val="99"/>
    <w:rsid w:val="00571A77"/>
    <w:rPr>
      <w:rFonts w:ascii="Symbol" w:hAnsi="Symbol"/>
    </w:rPr>
  </w:style>
  <w:style w:type="character" w:customStyle="1" w:styleId="WW8Num27z0">
    <w:name w:val="WW8Num27z0"/>
    <w:uiPriority w:val="99"/>
    <w:rsid w:val="00571A77"/>
    <w:rPr>
      <w:rFonts w:ascii="Calibri" w:hAnsi="Calibri"/>
    </w:rPr>
  </w:style>
  <w:style w:type="character" w:customStyle="1" w:styleId="WW8Num27z1">
    <w:name w:val="WW8Num27z1"/>
    <w:uiPriority w:val="99"/>
    <w:rsid w:val="00571A77"/>
    <w:rPr>
      <w:rFonts w:ascii="Courier New" w:hAnsi="Courier New"/>
    </w:rPr>
  </w:style>
  <w:style w:type="character" w:customStyle="1" w:styleId="WW8Num27z2">
    <w:name w:val="WW8Num27z2"/>
    <w:uiPriority w:val="99"/>
    <w:rsid w:val="00571A77"/>
    <w:rPr>
      <w:rFonts w:ascii="Wingdings" w:hAnsi="Wingdings"/>
    </w:rPr>
  </w:style>
  <w:style w:type="character" w:customStyle="1" w:styleId="WW8Num27z3">
    <w:name w:val="WW8Num27z3"/>
    <w:uiPriority w:val="99"/>
    <w:rsid w:val="00571A77"/>
    <w:rPr>
      <w:rFonts w:ascii="Symbol" w:hAnsi="Symbol"/>
    </w:rPr>
  </w:style>
  <w:style w:type="character" w:customStyle="1" w:styleId="WW8Num28z0">
    <w:name w:val="WW8Num28z0"/>
    <w:uiPriority w:val="99"/>
    <w:rsid w:val="00571A77"/>
  </w:style>
  <w:style w:type="character" w:customStyle="1" w:styleId="WW8Num29z0">
    <w:name w:val="WW8Num29z0"/>
    <w:uiPriority w:val="99"/>
    <w:rsid w:val="00571A77"/>
    <w:rPr>
      <w:rFonts w:ascii="Symbol" w:hAnsi="Symbol"/>
    </w:rPr>
  </w:style>
  <w:style w:type="character" w:customStyle="1" w:styleId="WW8Num30z0">
    <w:name w:val="WW8Num30z0"/>
    <w:uiPriority w:val="99"/>
    <w:rsid w:val="00571A77"/>
    <w:rPr>
      <w:rFonts w:ascii="Symbol" w:hAnsi="Symbol"/>
    </w:rPr>
  </w:style>
  <w:style w:type="character" w:customStyle="1" w:styleId="WW8Num31z0">
    <w:name w:val="WW8Num31z0"/>
    <w:uiPriority w:val="99"/>
    <w:rsid w:val="00571A77"/>
    <w:rPr>
      <w:rFonts w:ascii="Symbol" w:hAnsi="Symbol"/>
    </w:rPr>
  </w:style>
  <w:style w:type="character" w:customStyle="1" w:styleId="Policepardfaut1">
    <w:name w:val="Police par défaut1"/>
    <w:uiPriority w:val="99"/>
    <w:rsid w:val="00571A77"/>
  </w:style>
  <w:style w:type="character" w:customStyle="1" w:styleId="Absatz-Standardschriftart">
    <w:name w:val="Absatz-Standardschriftart"/>
    <w:uiPriority w:val="99"/>
    <w:rsid w:val="00571A77"/>
  </w:style>
  <w:style w:type="character" w:customStyle="1" w:styleId="WW-Absatz-Standardschriftart">
    <w:name w:val="WW-Absatz-Standardschriftart"/>
    <w:uiPriority w:val="99"/>
    <w:rsid w:val="00571A77"/>
  </w:style>
  <w:style w:type="character" w:customStyle="1" w:styleId="WW-Absatz-Standardschriftart1">
    <w:name w:val="WW-Absatz-Standardschriftart1"/>
    <w:uiPriority w:val="99"/>
    <w:rsid w:val="00571A77"/>
  </w:style>
  <w:style w:type="character" w:customStyle="1" w:styleId="WW-Absatz-Standardschriftart11">
    <w:name w:val="WW-Absatz-Standardschriftart11"/>
    <w:uiPriority w:val="99"/>
    <w:rsid w:val="00571A77"/>
  </w:style>
  <w:style w:type="character" w:customStyle="1" w:styleId="WW-Absatz-Standardschriftart111">
    <w:name w:val="WW-Absatz-Standardschriftart111"/>
    <w:uiPriority w:val="99"/>
    <w:rsid w:val="00571A77"/>
  </w:style>
  <w:style w:type="character" w:customStyle="1" w:styleId="WW-Absatz-Standardschriftart1111">
    <w:name w:val="WW-Absatz-Standardschriftart1111"/>
    <w:uiPriority w:val="99"/>
    <w:rsid w:val="00571A77"/>
  </w:style>
  <w:style w:type="character" w:customStyle="1" w:styleId="WW-Absatz-Standardschriftart11111">
    <w:name w:val="WW-Absatz-Standardschriftart11111"/>
    <w:uiPriority w:val="99"/>
    <w:rsid w:val="00571A77"/>
  </w:style>
  <w:style w:type="character" w:customStyle="1" w:styleId="WW8Num9z1">
    <w:name w:val="WW8Num9z1"/>
    <w:uiPriority w:val="99"/>
    <w:rsid w:val="00571A77"/>
    <w:rPr>
      <w:rFonts w:ascii="Courier New" w:hAnsi="Courier New"/>
    </w:rPr>
  </w:style>
  <w:style w:type="character" w:customStyle="1" w:styleId="WW8Num9z2">
    <w:name w:val="WW8Num9z2"/>
    <w:uiPriority w:val="99"/>
    <w:rsid w:val="00571A77"/>
    <w:rPr>
      <w:rFonts w:ascii="Wingdings" w:hAnsi="Wingdings"/>
    </w:rPr>
  </w:style>
  <w:style w:type="character" w:customStyle="1" w:styleId="WW8Num9z3">
    <w:name w:val="WW8Num9z3"/>
    <w:uiPriority w:val="99"/>
    <w:rsid w:val="00571A77"/>
    <w:rPr>
      <w:rFonts w:ascii="Symbol" w:hAnsi="Symbol"/>
    </w:rPr>
  </w:style>
  <w:style w:type="character" w:customStyle="1" w:styleId="WW8Num11z1">
    <w:name w:val="WW8Num11z1"/>
    <w:uiPriority w:val="99"/>
    <w:rsid w:val="00571A77"/>
    <w:rPr>
      <w:rFonts w:ascii="Courier New" w:hAnsi="Courier New"/>
    </w:rPr>
  </w:style>
  <w:style w:type="character" w:customStyle="1" w:styleId="WW8Num11z3">
    <w:name w:val="WW8Num11z3"/>
    <w:uiPriority w:val="99"/>
    <w:rsid w:val="00571A77"/>
    <w:rPr>
      <w:rFonts w:ascii="Symbol" w:hAnsi="Symbol"/>
    </w:rPr>
  </w:style>
  <w:style w:type="character" w:customStyle="1" w:styleId="WW8Num23z1">
    <w:name w:val="WW8Num23z1"/>
    <w:uiPriority w:val="99"/>
    <w:rsid w:val="00571A77"/>
    <w:rPr>
      <w:rFonts w:ascii="Courier New" w:hAnsi="Courier New"/>
    </w:rPr>
  </w:style>
  <w:style w:type="character" w:customStyle="1" w:styleId="WW8Num23z2">
    <w:name w:val="WW8Num23z2"/>
    <w:uiPriority w:val="99"/>
    <w:rsid w:val="00571A77"/>
    <w:rPr>
      <w:rFonts w:ascii="Wingdings" w:hAnsi="Wingdings"/>
    </w:rPr>
  </w:style>
  <w:style w:type="character" w:customStyle="1" w:styleId="WW8Num23z3">
    <w:name w:val="WW8Num23z3"/>
    <w:uiPriority w:val="99"/>
    <w:rsid w:val="00571A77"/>
    <w:rPr>
      <w:rFonts w:ascii="Symbol" w:hAnsi="Symbol"/>
    </w:rPr>
  </w:style>
  <w:style w:type="character" w:customStyle="1" w:styleId="WW8Num26z1">
    <w:name w:val="WW8Num26z1"/>
    <w:uiPriority w:val="99"/>
    <w:rsid w:val="00571A77"/>
    <w:rPr>
      <w:rFonts w:ascii="Courier New" w:hAnsi="Courier New"/>
    </w:rPr>
  </w:style>
  <w:style w:type="character" w:customStyle="1" w:styleId="WW8Num26z2">
    <w:name w:val="WW8Num26z2"/>
    <w:uiPriority w:val="99"/>
    <w:rsid w:val="00571A77"/>
    <w:rPr>
      <w:rFonts w:ascii="Wingdings" w:hAnsi="Wingdings"/>
    </w:rPr>
  </w:style>
  <w:style w:type="character" w:customStyle="1" w:styleId="WW8Num26z3">
    <w:name w:val="WW8Num26z3"/>
    <w:uiPriority w:val="99"/>
    <w:rsid w:val="00571A77"/>
    <w:rPr>
      <w:rFonts w:ascii="Symbol" w:hAnsi="Symbol"/>
    </w:rPr>
  </w:style>
  <w:style w:type="character" w:customStyle="1" w:styleId="WW8Num32z0">
    <w:name w:val="WW8Num32z0"/>
    <w:uiPriority w:val="99"/>
    <w:rsid w:val="00571A77"/>
    <w:rPr>
      <w:rFonts w:ascii="Webdings" w:hAnsi="Webdings"/>
      <w:sz w:val="56"/>
    </w:rPr>
  </w:style>
  <w:style w:type="character" w:customStyle="1" w:styleId="WW8Num33z0">
    <w:name w:val="WW8Num33z0"/>
    <w:uiPriority w:val="99"/>
    <w:rsid w:val="00571A77"/>
    <w:rPr>
      <w:rFonts w:ascii="Wingdings 3" w:hAnsi="Wingdings 3"/>
    </w:rPr>
  </w:style>
  <w:style w:type="character" w:customStyle="1" w:styleId="WW8Num33z1">
    <w:name w:val="WW8Num33z1"/>
    <w:uiPriority w:val="99"/>
    <w:rsid w:val="00571A77"/>
    <w:rPr>
      <w:rFonts w:ascii="Courier New" w:hAnsi="Courier New"/>
    </w:rPr>
  </w:style>
  <w:style w:type="character" w:customStyle="1" w:styleId="WW8Num33z2">
    <w:name w:val="WW8Num33z2"/>
    <w:uiPriority w:val="99"/>
    <w:rsid w:val="00571A77"/>
    <w:rPr>
      <w:rFonts w:ascii="Wingdings" w:hAnsi="Wingdings"/>
    </w:rPr>
  </w:style>
  <w:style w:type="character" w:customStyle="1" w:styleId="WW8Num33z3">
    <w:name w:val="WW8Num33z3"/>
    <w:uiPriority w:val="99"/>
    <w:rsid w:val="00571A77"/>
    <w:rPr>
      <w:rFonts w:ascii="Symbol" w:hAnsi="Symbol"/>
    </w:rPr>
  </w:style>
  <w:style w:type="character" w:customStyle="1" w:styleId="WW8Num34z0">
    <w:name w:val="WW8Num34z0"/>
    <w:uiPriority w:val="99"/>
    <w:rsid w:val="00571A77"/>
    <w:rPr>
      <w:rFonts w:ascii="Wingdings" w:hAnsi="Wingdings"/>
    </w:rPr>
  </w:style>
  <w:style w:type="character" w:customStyle="1" w:styleId="WW8Num35z0">
    <w:name w:val="WW8Num35z0"/>
    <w:uiPriority w:val="99"/>
    <w:rsid w:val="00571A77"/>
    <w:rPr>
      <w:rFonts w:ascii="Symbol" w:hAnsi="Symbol"/>
    </w:rPr>
  </w:style>
  <w:style w:type="character" w:customStyle="1" w:styleId="WW8Num36z0">
    <w:name w:val="WW8Num36z0"/>
    <w:uiPriority w:val="99"/>
    <w:rsid w:val="00571A77"/>
    <w:rPr>
      <w:rFonts w:ascii="Wingdings" w:hAnsi="Wingdings"/>
      <w:color w:val="0000FF"/>
    </w:rPr>
  </w:style>
  <w:style w:type="character" w:customStyle="1" w:styleId="WW8Num37z0">
    <w:name w:val="WW8Num37z0"/>
    <w:uiPriority w:val="99"/>
    <w:rsid w:val="00571A77"/>
    <w:rPr>
      <w:rFonts w:ascii="Webdings" w:hAnsi="Webdings"/>
      <w:sz w:val="24"/>
    </w:rPr>
  </w:style>
  <w:style w:type="character" w:customStyle="1" w:styleId="WW8Num38z0">
    <w:name w:val="WW8Num38z0"/>
    <w:uiPriority w:val="99"/>
    <w:rsid w:val="00571A77"/>
    <w:rPr>
      <w:rFonts w:ascii="Webdings" w:hAnsi="Webdings"/>
      <w:sz w:val="56"/>
    </w:rPr>
  </w:style>
  <w:style w:type="character" w:customStyle="1" w:styleId="WW8Num39z0">
    <w:name w:val="WW8Num39z0"/>
    <w:uiPriority w:val="99"/>
    <w:rsid w:val="00571A77"/>
    <w:rPr>
      <w:rFonts w:ascii="Wingdings" w:hAnsi="Wingdings"/>
      <w:sz w:val="56"/>
    </w:rPr>
  </w:style>
  <w:style w:type="character" w:customStyle="1" w:styleId="WW8Num40z0">
    <w:name w:val="WW8Num40z0"/>
    <w:uiPriority w:val="99"/>
    <w:rsid w:val="00571A77"/>
    <w:rPr>
      <w:rFonts w:ascii="Wingdings 3" w:hAnsi="Wingdings 3"/>
    </w:rPr>
  </w:style>
  <w:style w:type="character" w:customStyle="1" w:styleId="WW8Num40z1">
    <w:name w:val="WW8Num40z1"/>
    <w:uiPriority w:val="99"/>
    <w:rsid w:val="00571A77"/>
    <w:rPr>
      <w:rFonts w:ascii="Courier New" w:hAnsi="Courier New"/>
    </w:rPr>
  </w:style>
  <w:style w:type="character" w:customStyle="1" w:styleId="WW8Num40z2">
    <w:name w:val="WW8Num40z2"/>
    <w:uiPriority w:val="99"/>
    <w:rsid w:val="00571A77"/>
    <w:rPr>
      <w:rFonts w:ascii="Wingdings" w:hAnsi="Wingdings"/>
    </w:rPr>
  </w:style>
  <w:style w:type="character" w:customStyle="1" w:styleId="WW8Num40z3">
    <w:name w:val="WW8Num40z3"/>
    <w:uiPriority w:val="99"/>
    <w:rsid w:val="00571A77"/>
    <w:rPr>
      <w:rFonts w:ascii="Symbol" w:hAnsi="Symbol"/>
    </w:rPr>
  </w:style>
  <w:style w:type="character" w:customStyle="1" w:styleId="WW8Num41z0">
    <w:name w:val="WW8Num41z0"/>
    <w:uiPriority w:val="99"/>
    <w:rsid w:val="00571A77"/>
    <w:rPr>
      <w:rFonts w:ascii="Symbol" w:hAnsi="Symbol"/>
    </w:rPr>
  </w:style>
  <w:style w:type="character" w:customStyle="1" w:styleId="WW8Num42z0">
    <w:name w:val="WW8Num42z0"/>
    <w:uiPriority w:val="99"/>
    <w:rsid w:val="00571A77"/>
    <w:rPr>
      <w:rFonts w:ascii="Wingdings 3" w:hAnsi="Wingdings 3"/>
    </w:rPr>
  </w:style>
  <w:style w:type="character" w:customStyle="1" w:styleId="WW8Num42z1">
    <w:name w:val="WW8Num42z1"/>
    <w:uiPriority w:val="99"/>
    <w:rsid w:val="00571A77"/>
    <w:rPr>
      <w:rFonts w:ascii="Courier New" w:hAnsi="Courier New"/>
    </w:rPr>
  </w:style>
  <w:style w:type="character" w:customStyle="1" w:styleId="WW8Num42z2">
    <w:name w:val="WW8Num42z2"/>
    <w:uiPriority w:val="99"/>
    <w:rsid w:val="00571A77"/>
    <w:rPr>
      <w:rFonts w:ascii="Wingdings" w:hAnsi="Wingdings"/>
    </w:rPr>
  </w:style>
  <w:style w:type="character" w:customStyle="1" w:styleId="WW8Num42z3">
    <w:name w:val="WW8Num42z3"/>
    <w:uiPriority w:val="99"/>
    <w:rsid w:val="00571A77"/>
    <w:rPr>
      <w:rFonts w:ascii="Symbol" w:hAnsi="Symbol"/>
    </w:rPr>
  </w:style>
  <w:style w:type="character" w:customStyle="1" w:styleId="WW8Num43z0">
    <w:name w:val="WW8Num43z0"/>
    <w:uiPriority w:val="99"/>
    <w:rsid w:val="00571A77"/>
    <w:rPr>
      <w:rFonts w:ascii="Wingdings" w:hAnsi="Wingdings"/>
    </w:rPr>
  </w:style>
  <w:style w:type="character" w:customStyle="1" w:styleId="WW8Num43z3">
    <w:name w:val="WW8Num43z3"/>
    <w:uiPriority w:val="99"/>
    <w:rsid w:val="00571A77"/>
    <w:rPr>
      <w:rFonts w:ascii="Symbol" w:hAnsi="Symbol"/>
    </w:rPr>
  </w:style>
  <w:style w:type="character" w:customStyle="1" w:styleId="WW8Num43z4">
    <w:name w:val="WW8Num43z4"/>
    <w:uiPriority w:val="99"/>
    <w:rsid w:val="00571A77"/>
    <w:rPr>
      <w:rFonts w:ascii="Courier New" w:hAnsi="Courier New"/>
    </w:rPr>
  </w:style>
  <w:style w:type="character" w:customStyle="1" w:styleId="WW8Num44z0">
    <w:name w:val="WW8Num44z0"/>
    <w:uiPriority w:val="99"/>
    <w:rsid w:val="00571A77"/>
    <w:rPr>
      <w:rFonts w:ascii="Webdings" w:hAnsi="Webdings"/>
      <w:sz w:val="56"/>
    </w:rPr>
  </w:style>
  <w:style w:type="character" w:customStyle="1" w:styleId="WW8Num45z0">
    <w:name w:val="WW8Num45z0"/>
    <w:uiPriority w:val="99"/>
    <w:rsid w:val="00571A77"/>
    <w:rPr>
      <w:rFonts w:ascii="Webdings" w:hAnsi="Webdings"/>
      <w:sz w:val="56"/>
    </w:rPr>
  </w:style>
  <w:style w:type="character" w:customStyle="1" w:styleId="WW8Num46z0">
    <w:name w:val="WW8Num46z0"/>
    <w:uiPriority w:val="99"/>
    <w:rsid w:val="00571A77"/>
    <w:rPr>
      <w:rFonts w:ascii="Webdings" w:hAnsi="Webdings"/>
    </w:rPr>
  </w:style>
  <w:style w:type="character" w:customStyle="1" w:styleId="WW8Num47z0">
    <w:name w:val="WW8Num47z0"/>
    <w:uiPriority w:val="99"/>
    <w:rsid w:val="00571A77"/>
    <w:rPr>
      <w:rFonts w:ascii="Wingdings 2" w:hAnsi="Wingdings 2"/>
    </w:rPr>
  </w:style>
  <w:style w:type="character" w:customStyle="1" w:styleId="WW8Num47z1">
    <w:name w:val="WW8Num47z1"/>
    <w:uiPriority w:val="99"/>
    <w:rsid w:val="00571A77"/>
    <w:rPr>
      <w:rFonts w:ascii="Courier New" w:hAnsi="Courier New"/>
    </w:rPr>
  </w:style>
  <w:style w:type="character" w:customStyle="1" w:styleId="WW8Num47z2">
    <w:name w:val="WW8Num47z2"/>
    <w:uiPriority w:val="99"/>
    <w:rsid w:val="00571A77"/>
    <w:rPr>
      <w:rFonts w:ascii="Wingdings" w:hAnsi="Wingdings"/>
    </w:rPr>
  </w:style>
  <w:style w:type="character" w:customStyle="1" w:styleId="WW8Num47z3">
    <w:name w:val="WW8Num47z3"/>
    <w:uiPriority w:val="99"/>
    <w:rsid w:val="00571A77"/>
    <w:rPr>
      <w:rFonts w:ascii="Symbol" w:hAnsi="Symbol"/>
    </w:rPr>
  </w:style>
  <w:style w:type="character" w:customStyle="1" w:styleId="WW8Num48z0">
    <w:name w:val="WW8Num48z0"/>
    <w:uiPriority w:val="99"/>
    <w:rsid w:val="00571A77"/>
    <w:rPr>
      <w:rFonts w:ascii="Symbol" w:hAnsi="Symbol"/>
    </w:rPr>
  </w:style>
  <w:style w:type="character" w:customStyle="1" w:styleId="WW8Num49z0">
    <w:name w:val="WW8Num49z0"/>
    <w:uiPriority w:val="99"/>
    <w:rsid w:val="00571A77"/>
    <w:rPr>
      <w:rFonts w:ascii="Wingdings 3" w:hAnsi="Wingdings 3"/>
    </w:rPr>
  </w:style>
  <w:style w:type="character" w:customStyle="1" w:styleId="WW8Num49z1">
    <w:name w:val="WW8Num49z1"/>
    <w:uiPriority w:val="99"/>
    <w:rsid w:val="00571A77"/>
    <w:rPr>
      <w:rFonts w:ascii="Courier New" w:hAnsi="Courier New"/>
    </w:rPr>
  </w:style>
  <w:style w:type="character" w:customStyle="1" w:styleId="WW8Num49z2">
    <w:name w:val="WW8Num49z2"/>
    <w:uiPriority w:val="99"/>
    <w:rsid w:val="00571A77"/>
    <w:rPr>
      <w:rFonts w:ascii="Wingdings" w:hAnsi="Wingdings"/>
    </w:rPr>
  </w:style>
  <w:style w:type="character" w:customStyle="1" w:styleId="WW8Num49z3">
    <w:name w:val="WW8Num49z3"/>
    <w:uiPriority w:val="99"/>
    <w:rsid w:val="00571A77"/>
    <w:rPr>
      <w:rFonts w:ascii="Symbol" w:hAnsi="Symbol"/>
    </w:rPr>
  </w:style>
  <w:style w:type="character" w:customStyle="1" w:styleId="WW8Num50z0">
    <w:name w:val="WW8Num50z0"/>
    <w:uiPriority w:val="99"/>
    <w:rsid w:val="00571A77"/>
    <w:rPr>
      <w:rFonts w:ascii="Webdings" w:hAnsi="Webdings"/>
    </w:rPr>
  </w:style>
  <w:style w:type="character" w:customStyle="1" w:styleId="WW8Num51z0">
    <w:name w:val="WW8Num51z0"/>
    <w:uiPriority w:val="99"/>
    <w:rsid w:val="00571A77"/>
    <w:rPr>
      <w:rFonts w:ascii="Webdings" w:hAnsi="Webdings"/>
      <w:sz w:val="56"/>
    </w:rPr>
  </w:style>
  <w:style w:type="character" w:customStyle="1" w:styleId="WW8Num52z0">
    <w:name w:val="WW8Num52z0"/>
    <w:uiPriority w:val="99"/>
    <w:rsid w:val="00571A77"/>
    <w:rPr>
      <w:rFonts w:ascii="Wingdings" w:hAnsi="Wingdings"/>
    </w:rPr>
  </w:style>
  <w:style w:type="character" w:customStyle="1" w:styleId="WW8Num53z0">
    <w:name w:val="WW8Num53z0"/>
    <w:uiPriority w:val="99"/>
    <w:rsid w:val="00571A77"/>
    <w:rPr>
      <w:rFonts w:ascii="Webdings" w:hAnsi="Webdings"/>
      <w:sz w:val="56"/>
    </w:rPr>
  </w:style>
  <w:style w:type="character" w:customStyle="1" w:styleId="WW8Num54z0">
    <w:name w:val="WW8Num54z0"/>
    <w:uiPriority w:val="99"/>
    <w:rsid w:val="00571A77"/>
    <w:rPr>
      <w:rFonts w:ascii="Webdings" w:hAnsi="Webdings"/>
      <w:sz w:val="56"/>
    </w:rPr>
  </w:style>
  <w:style w:type="character" w:customStyle="1" w:styleId="WW8Num55z0">
    <w:name w:val="WW8Num55z0"/>
    <w:uiPriority w:val="99"/>
    <w:rsid w:val="00571A77"/>
    <w:rPr>
      <w:rFonts w:ascii="Webdings" w:hAnsi="Webdings"/>
      <w:sz w:val="56"/>
    </w:rPr>
  </w:style>
  <w:style w:type="character" w:customStyle="1" w:styleId="WW8Num56z0">
    <w:name w:val="WW8Num56z0"/>
    <w:uiPriority w:val="99"/>
    <w:rsid w:val="00571A77"/>
    <w:rPr>
      <w:rFonts w:ascii="Webdings" w:hAnsi="Webdings"/>
    </w:rPr>
  </w:style>
  <w:style w:type="character" w:customStyle="1" w:styleId="WW8Num57z0">
    <w:name w:val="WW8Num57z0"/>
    <w:uiPriority w:val="99"/>
    <w:rsid w:val="00571A77"/>
    <w:rPr>
      <w:rFonts w:ascii="Wingdings 3" w:hAnsi="Wingdings 3"/>
    </w:rPr>
  </w:style>
  <w:style w:type="character" w:customStyle="1" w:styleId="WW8Num57z1">
    <w:name w:val="WW8Num57z1"/>
    <w:uiPriority w:val="99"/>
    <w:rsid w:val="00571A77"/>
    <w:rPr>
      <w:rFonts w:ascii="Courier New" w:hAnsi="Courier New"/>
    </w:rPr>
  </w:style>
  <w:style w:type="character" w:customStyle="1" w:styleId="WW8Num57z2">
    <w:name w:val="WW8Num57z2"/>
    <w:uiPriority w:val="99"/>
    <w:rsid w:val="00571A77"/>
    <w:rPr>
      <w:rFonts w:ascii="Wingdings" w:hAnsi="Wingdings"/>
    </w:rPr>
  </w:style>
  <w:style w:type="character" w:customStyle="1" w:styleId="WW8Num57z3">
    <w:name w:val="WW8Num57z3"/>
    <w:uiPriority w:val="99"/>
    <w:rsid w:val="00571A77"/>
    <w:rPr>
      <w:rFonts w:ascii="Symbol" w:hAnsi="Symbol"/>
    </w:rPr>
  </w:style>
  <w:style w:type="character" w:customStyle="1" w:styleId="WW8Num58z0">
    <w:name w:val="WW8Num58z0"/>
    <w:uiPriority w:val="99"/>
    <w:rsid w:val="00571A77"/>
    <w:rPr>
      <w:rFonts w:ascii="Webdings" w:hAnsi="Webdings"/>
      <w:sz w:val="56"/>
    </w:rPr>
  </w:style>
  <w:style w:type="character" w:customStyle="1" w:styleId="WW8Num59z0">
    <w:name w:val="WW8Num59z0"/>
    <w:uiPriority w:val="99"/>
    <w:rsid w:val="00571A77"/>
    <w:rPr>
      <w:rFonts w:ascii="Webdings" w:hAnsi="Webdings"/>
      <w:sz w:val="24"/>
    </w:rPr>
  </w:style>
  <w:style w:type="character" w:customStyle="1" w:styleId="WW-Policepardfaut">
    <w:name w:val="WW-Police par défaut"/>
    <w:uiPriority w:val="99"/>
    <w:rsid w:val="00571A77"/>
  </w:style>
  <w:style w:type="character" w:customStyle="1" w:styleId="Puces">
    <w:name w:val="Puces"/>
    <w:uiPriority w:val="99"/>
    <w:rsid w:val="00571A77"/>
    <w:rPr>
      <w:rFonts w:ascii="StarSymbol" w:hAnsi="StarSymbol"/>
      <w:sz w:val="18"/>
    </w:rPr>
  </w:style>
  <w:style w:type="character" w:styleId="Hyperlink">
    <w:name w:val="Hyperlink"/>
    <w:basedOn w:val="DefaultParagraphFont"/>
    <w:uiPriority w:val="99"/>
    <w:rsid w:val="00571A77"/>
    <w:rPr>
      <w:rFonts w:cs="Times New Roman"/>
      <w:color w:val="0000FF"/>
      <w:u w:val="single"/>
    </w:rPr>
  </w:style>
  <w:style w:type="character" w:styleId="FollowedHyperlink">
    <w:name w:val="FollowedHyperlink"/>
    <w:basedOn w:val="DefaultParagraphFont"/>
    <w:uiPriority w:val="99"/>
    <w:rsid w:val="00571A77"/>
    <w:rPr>
      <w:rFonts w:cs="Times New Roman"/>
      <w:color w:val="800080"/>
      <w:u w:val="single"/>
    </w:rPr>
  </w:style>
  <w:style w:type="character" w:customStyle="1" w:styleId="apple-converted-space">
    <w:name w:val="apple-converted-space"/>
    <w:uiPriority w:val="99"/>
    <w:rsid w:val="00571A77"/>
  </w:style>
  <w:style w:type="paragraph" w:customStyle="1" w:styleId="Titre1">
    <w:name w:val="Titre1"/>
    <w:basedOn w:val="Normal"/>
    <w:next w:val="BodyText"/>
    <w:uiPriority w:val="99"/>
    <w:rsid w:val="00571A77"/>
    <w:pPr>
      <w:keepNext/>
      <w:spacing w:before="240" w:after="120"/>
    </w:pPr>
    <w:rPr>
      <w:rFonts w:ascii="Arial" w:hAnsi="Arial" w:cs="Lucida Sans Unicode"/>
      <w:sz w:val="28"/>
      <w:szCs w:val="28"/>
    </w:rPr>
  </w:style>
  <w:style w:type="paragraph" w:styleId="BodyText">
    <w:name w:val="Body Text"/>
    <w:basedOn w:val="Normal"/>
    <w:link w:val="BodyTextChar"/>
    <w:uiPriority w:val="99"/>
    <w:rsid w:val="00571A77"/>
    <w:pPr>
      <w:tabs>
        <w:tab w:val="left" w:pos="720"/>
      </w:tabs>
    </w:pPr>
  </w:style>
  <w:style w:type="character" w:customStyle="1" w:styleId="BodyTextChar">
    <w:name w:val="Body Text Char"/>
    <w:basedOn w:val="DefaultParagraphFont"/>
    <w:link w:val="BodyText"/>
    <w:uiPriority w:val="99"/>
    <w:semiHidden/>
    <w:locked/>
    <w:rsid w:val="007960A4"/>
    <w:rPr>
      <w:sz w:val="20"/>
      <w:lang w:eastAsia="zh-CN"/>
    </w:rPr>
  </w:style>
  <w:style w:type="paragraph" w:styleId="List">
    <w:name w:val="List"/>
    <w:basedOn w:val="BodyText"/>
    <w:uiPriority w:val="99"/>
    <w:rsid w:val="00571A77"/>
    <w:rPr>
      <w:rFonts w:cs="Tahoma"/>
    </w:rPr>
  </w:style>
  <w:style w:type="paragraph" w:styleId="Caption">
    <w:name w:val="caption"/>
    <w:basedOn w:val="Normal"/>
    <w:uiPriority w:val="99"/>
    <w:qFormat/>
    <w:rsid w:val="00571A77"/>
    <w:pPr>
      <w:suppressLineNumbers/>
      <w:spacing w:before="120" w:after="120"/>
    </w:pPr>
    <w:rPr>
      <w:rFonts w:cs="Tahoma"/>
      <w:i/>
      <w:iCs/>
      <w:sz w:val="24"/>
      <w:szCs w:val="24"/>
    </w:rPr>
  </w:style>
  <w:style w:type="paragraph" w:customStyle="1" w:styleId="Index">
    <w:name w:val="Index"/>
    <w:basedOn w:val="Normal"/>
    <w:uiPriority w:val="99"/>
    <w:rsid w:val="00571A77"/>
    <w:pPr>
      <w:suppressLineNumbers/>
    </w:pPr>
    <w:rPr>
      <w:rFonts w:cs="Tahoma"/>
    </w:rPr>
  </w:style>
  <w:style w:type="paragraph" w:customStyle="1" w:styleId="Rpertoire">
    <w:name w:val="Répertoire"/>
    <w:basedOn w:val="Normal"/>
    <w:uiPriority w:val="99"/>
    <w:rsid w:val="00571A77"/>
    <w:pPr>
      <w:suppressLineNumbers/>
    </w:pPr>
    <w:rPr>
      <w:rFonts w:cs="Tahoma"/>
    </w:rPr>
  </w:style>
  <w:style w:type="paragraph" w:customStyle="1" w:styleId="p1">
    <w:name w:val="p1"/>
    <w:basedOn w:val="Normal"/>
    <w:uiPriority w:val="99"/>
    <w:rsid w:val="00571A77"/>
    <w:pPr>
      <w:tabs>
        <w:tab w:val="left" w:pos="4480"/>
      </w:tabs>
      <w:spacing w:line="240" w:lineRule="atLeast"/>
      <w:ind w:left="3040"/>
    </w:pPr>
    <w:rPr>
      <w:sz w:val="24"/>
      <w:szCs w:val="24"/>
    </w:rPr>
  </w:style>
  <w:style w:type="paragraph" w:customStyle="1" w:styleId="p2">
    <w:name w:val="p2"/>
    <w:basedOn w:val="Normal"/>
    <w:uiPriority w:val="99"/>
    <w:rsid w:val="00571A77"/>
    <w:pPr>
      <w:tabs>
        <w:tab w:val="left" w:pos="720"/>
      </w:tabs>
      <w:spacing w:line="280" w:lineRule="atLeast"/>
    </w:pPr>
    <w:rPr>
      <w:sz w:val="24"/>
      <w:szCs w:val="24"/>
    </w:rPr>
  </w:style>
  <w:style w:type="paragraph" w:customStyle="1" w:styleId="p3">
    <w:name w:val="p3"/>
    <w:basedOn w:val="Normal"/>
    <w:uiPriority w:val="99"/>
    <w:rsid w:val="00571A77"/>
    <w:pPr>
      <w:tabs>
        <w:tab w:val="left" w:pos="720"/>
      </w:tabs>
      <w:spacing w:line="240" w:lineRule="atLeast"/>
    </w:pPr>
    <w:rPr>
      <w:sz w:val="24"/>
      <w:szCs w:val="24"/>
    </w:rPr>
  </w:style>
  <w:style w:type="paragraph" w:customStyle="1" w:styleId="t4">
    <w:name w:val="t4"/>
    <w:basedOn w:val="Normal"/>
    <w:uiPriority w:val="99"/>
    <w:rsid w:val="00571A77"/>
    <w:pPr>
      <w:spacing w:line="240" w:lineRule="atLeast"/>
    </w:pPr>
    <w:rPr>
      <w:sz w:val="24"/>
      <w:szCs w:val="24"/>
    </w:rPr>
  </w:style>
  <w:style w:type="paragraph" w:customStyle="1" w:styleId="t5">
    <w:name w:val="t5"/>
    <w:basedOn w:val="Normal"/>
    <w:uiPriority w:val="99"/>
    <w:rsid w:val="00571A77"/>
    <w:pPr>
      <w:spacing w:line="240" w:lineRule="atLeast"/>
    </w:pPr>
    <w:rPr>
      <w:sz w:val="24"/>
      <w:szCs w:val="24"/>
    </w:rPr>
  </w:style>
  <w:style w:type="paragraph" w:customStyle="1" w:styleId="t6">
    <w:name w:val="t6"/>
    <w:basedOn w:val="Normal"/>
    <w:uiPriority w:val="99"/>
    <w:rsid w:val="00571A77"/>
    <w:pPr>
      <w:spacing w:line="240" w:lineRule="atLeast"/>
    </w:pPr>
    <w:rPr>
      <w:sz w:val="24"/>
      <w:szCs w:val="24"/>
    </w:rPr>
  </w:style>
  <w:style w:type="paragraph" w:customStyle="1" w:styleId="c7">
    <w:name w:val="c7"/>
    <w:basedOn w:val="Normal"/>
    <w:uiPriority w:val="99"/>
    <w:rsid w:val="00571A77"/>
    <w:pPr>
      <w:spacing w:line="240" w:lineRule="atLeast"/>
      <w:jc w:val="center"/>
    </w:pPr>
    <w:rPr>
      <w:sz w:val="24"/>
      <w:szCs w:val="24"/>
    </w:rPr>
  </w:style>
  <w:style w:type="paragraph" w:customStyle="1" w:styleId="c8">
    <w:name w:val="c8"/>
    <w:basedOn w:val="Normal"/>
    <w:uiPriority w:val="99"/>
    <w:rsid w:val="00571A77"/>
    <w:pPr>
      <w:spacing w:line="240" w:lineRule="atLeast"/>
      <w:jc w:val="center"/>
    </w:pPr>
    <w:rPr>
      <w:sz w:val="24"/>
      <w:szCs w:val="24"/>
    </w:rPr>
  </w:style>
  <w:style w:type="paragraph" w:customStyle="1" w:styleId="p9">
    <w:name w:val="p9"/>
    <w:basedOn w:val="Normal"/>
    <w:uiPriority w:val="99"/>
    <w:rsid w:val="00571A77"/>
    <w:pPr>
      <w:tabs>
        <w:tab w:val="left" w:pos="720"/>
      </w:tabs>
      <w:spacing w:line="240" w:lineRule="atLeast"/>
    </w:pPr>
    <w:rPr>
      <w:sz w:val="24"/>
      <w:szCs w:val="24"/>
    </w:rPr>
  </w:style>
  <w:style w:type="paragraph" w:customStyle="1" w:styleId="p10">
    <w:name w:val="p10"/>
    <w:basedOn w:val="Normal"/>
    <w:uiPriority w:val="99"/>
    <w:rsid w:val="00571A77"/>
    <w:pPr>
      <w:tabs>
        <w:tab w:val="left" w:pos="740"/>
      </w:tabs>
      <w:spacing w:line="240" w:lineRule="atLeast"/>
      <w:ind w:left="700"/>
    </w:pPr>
    <w:rPr>
      <w:sz w:val="24"/>
      <w:szCs w:val="24"/>
    </w:rPr>
  </w:style>
  <w:style w:type="paragraph" w:customStyle="1" w:styleId="p11">
    <w:name w:val="p11"/>
    <w:basedOn w:val="Normal"/>
    <w:uiPriority w:val="99"/>
    <w:rsid w:val="00571A77"/>
    <w:pPr>
      <w:tabs>
        <w:tab w:val="left" w:pos="720"/>
      </w:tabs>
      <w:spacing w:line="240" w:lineRule="atLeast"/>
    </w:pPr>
    <w:rPr>
      <w:sz w:val="24"/>
      <w:szCs w:val="24"/>
    </w:rPr>
  </w:style>
  <w:style w:type="paragraph" w:customStyle="1" w:styleId="c12">
    <w:name w:val="c12"/>
    <w:basedOn w:val="Normal"/>
    <w:uiPriority w:val="99"/>
    <w:rsid w:val="00571A77"/>
    <w:pPr>
      <w:spacing w:line="240" w:lineRule="atLeast"/>
      <w:jc w:val="center"/>
    </w:pPr>
    <w:rPr>
      <w:sz w:val="24"/>
      <w:szCs w:val="24"/>
    </w:rPr>
  </w:style>
  <w:style w:type="paragraph" w:customStyle="1" w:styleId="p13">
    <w:name w:val="p13"/>
    <w:basedOn w:val="Normal"/>
    <w:uiPriority w:val="99"/>
    <w:rsid w:val="00571A77"/>
    <w:pPr>
      <w:tabs>
        <w:tab w:val="left" w:pos="2800"/>
      </w:tabs>
      <w:spacing w:line="220" w:lineRule="atLeast"/>
      <w:ind w:left="1296" w:hanging="2736"/>
    </w:pPr>
    <w:rPr>
      <w:sz w:val="24"/>
      <w:szCs w:val="24"/>
    </w:rPr>
  </w:style>
  <w:style w:type="paragraph" w:styleId="Header">
    <w:name w:val="header"/>
    <w:basedOn w:val="Normal"/>
    <w:link w:val="HeaderChar"/>
    <w:uiPriority w:val="99"/>
    <w:rsid w:val="00571A77"/>
    <w:pPr>
      <w:tabs>
        <w:tab w:val="center" w:pos="4536"/>
        <w:tab w:val="right" w:pos="9072"/>
      </w:tabs>
    </w:pPr>
  </w:style>
  <w:style w:type="character" w:customStyle="1" w:styleId="HeaderChar">
    <w:name w:val="Header Char"/>
    <w:basedOn w:val="DefaultParagraphFont"/>
    <w:link w:val="Header"/>
    <w:uiPriority w:val="99"/>
    <w:semiHidden/>
    <w:locked/>
    <w:rsid w:val="007960A4"/>
    <w:rPr>
      <w:sz w:val="20"/>
      <w:lang w:eastAsia="zh-CN"/>
    </w:rPr>
  </w:style>
  <w:style w:type="paragraph" w:styleId="Footer">
    <w:name w:val="footer"/>
    <w:basedOn w:val="Normal"/>
    <w:link w:val="FooterChar"/>
    <w:uiPriority w:val="99"/>
    <w:rsid w:val="00571A77"/>
    <w:pPr>
      <w:tabs>
        <w:tab w:val="center" w:pos="4536"/>
        <w:tab w:val="right" w:pos="9072"/>
      </w:tabs>
    </w:pPr>
  </w:style>
  <w:style w:type="character" w:customStyle="1" w:styleId="FooterChar">
    <w:name w:val="Footer Char"/>
    <w:basedOn w:val="DefaultParagraphFont"/>
    <w:link w:val="Footer"/>
    <w:uiPriority w:val="99"/>
    <w:semiHidden/>
    <w:locked/>
    <w:rsid w:val="007960A4"/>
    <w:rPr>
      <w:sz w:val="20"/>
      <w:lang w:eastAsia="zh-CN"/>
    </w:rPr>
  </w:style>
  <w:style w:type="paragraph" w:customStyle="1" w:styleId="Explorateurdedocument1">
    <w:name w:val="Explorateur de document1"/>
    <w:basedOn w:val="Normal"/>
    <w:uiPriority w:val="99"/>
    <w:rsid w:val="00571A77"/>
    <w:pPr>
      <w:shd w:val="clear" w:color="auto" w:fill="000080"/>
    </w:pPr>
    <w:rPr>
      <w:rFonts w:ascii="Tahoma" w:hAnsi="Tahoma" w:cs="Tahoma"/>
    </w:rPr>
  </w:style>
  <w:style w:type="paragraph" w:styleId="BalloonText">
    <w:name w:val="Balloon Text"/>
    <w:basedOn w:val="Normal"/>
    <w:link w:val="BalloonTextChar"/>
    <w:uiPriority w:val="99"/>
    <w:rsid w:val="00571A77"/>
    <w:rPr>
      <w:sz w:val="2"/>
    </w:rPr>
  </w:style>
  <w:style w:type="character" w:customStyle="1" w:styleId="BalloonTextChar">
    <w:name w:val="Balloon Text Char"/>
    <w:basedOn w:val="DefaultParagraphFont"/>
    <w:link w:val="BalloonText"/>
    <w:uiPriority w:val="99"/>
    <w:semiHidden/>
    <w:locked/>
    <w:rsid w:val="007960A4"/>
    <w:rPr>
      <w:sz w:val="2"/>
      <w:lang w:eastAsia="zh-CN"/>
    </w:rPr>
  </w:style>
  <w:style w:type="paragraph" w:customStyle="1" w:styleId="Contenudetableau">
    <w:name w:val="Contenu de tableau"/>
    <w:basedOn w:val="Normal"/>
    <w:uiPriority w:val="99"/>
    <w:rsid w:val="00571A77"/>
    <w:pPr>
      <w:suppressLineNumbers/>
    </w:pPr>
  </w:style>
  <w:style w:type="paragraph" w:customStyle="1" w:styleId="Titredetableau">
    <w:name w:val="Titre de tableau"/>
    <w:basedOn w:val="Contenudetableau"/>
    <w:uiPriority w:val="99"/>
    <w:rsid w:val="00571A77"/>
    <w:pPr>
      <w:jc w:val="center"/>
    </w:pPr>
    <w:rPr>
      <w:b/>
      <w:bCs/>
      <w:i/>
      <w:iCs/>
    </w:rPr>
  </w:style>
  <w:style w:type="paragraph" w:customStyle="1" w:styleId="Lignehorizontale">
    <w:name w:val="Ligne horizontale"/>
    <w:basedOn w:val="Normal"/>
    <w:next w:val="BodyText"/>
    <w:uiPriority w:val="99"/>
    <w:rsid w:val="00571A77"/>
    <w:pPr>
      <w:suppressLineNumbers/>
      <w:pBdr>
        <w:bottom w:val="double" w:sz="2" w:space="0" w:color="808080"/>
      </w:pBdr>
      <w:spacing w:after="283"/>
    </w:pPr>
    <w:rPr>
      <w:sz w:val="12"/>
      <w:szCs w:val="12"/>
    </w:rPr>
  </w:style>
  <w:style w:type="paragraph" w:customStyle="1" w:styleId="Contenuducadre">
    <w:name w:val="Contenu du cadre"/>
    <w:basedOn w:val="BodyText"/>
    <w:uiPriority w:val="99"/>
    <w:rsid w:val="00571A77"/>
  </w:style>
  <w:style w:type="paragraph" w:styleId="ListParagraph">
    <w:name w:val="List Paragraph"/>
    <w:basedOn w:val="Normal"/>
    <w:uiPriority w:val="99"/>
    <w:qFormat/>
    <w:rsid w:val="00571A77"/>
    <w:pPr>
      <w:suppressAutoHyphens w:val="0"/>
      <w:spacing w:after="200" w:line="276" w:lineRule="auto"/>
    </w:pPr>
    <w:rPr>
      <w:rFonts w:ascii="Calibri" w:hAnsi="Calibri" w:cs="Calibri"/>
      <w:sz w:val="22"/>
    </w:rPr>
  </w:style>
  <w:style w:type="paragraph" w:customStyle="1" w:styleId="Corpsdetexte21">
    <w:name w:val="Corps de texte 21"/>
    <w:basedOn w:val="Normal"/>
    <w:uiPriority w:val="99"/>
    <w:rsid w:val="00571A77"/>
    <w:rPr>
      <w:b/>
      <w:i/>
    </w:rPr>
  </w:style>
  <w:style w:type="paragraph" w:styleId="NormalWeb">
    <w:name w:val="Normal (Web)"/>
    <w:basedOn w:val="Normal"/>
    <w:uiPriority w:val="99"/>
    <w:rsid w:val="00C060BA"/>
    <w:pPr>
      <w:suppressAutoHyphens w:val="0"/>
      <w:spacing w:before="100" w:beforeAutospacing="1" w:after="100" w:afterAutospacing="1"/>
    </w:pPr>
    <w:rPr>
      <w:sz w:val="24"/>
      <w:szCs w:val="24"/>
      <w:lang w:eastAsia="fr-FR"/>
    </w:rPr>
  </w:style>
  <w:style w:type="paragraph" w:customStyle="1" w:styleId="Default">
    <w:name w:val="Default"/>
    <w:uiPriority w:val="99"/>
    <w:rsid w:val="002E6A3A"/>
    <w:pPr>
      <w:autoSpaceDE w:val="0"/>
      <w:autoSpaceDN w:val="0"/>
      <w:adjustRightInd w:val="0"/>
    </w:pPr>
    <w:rPr>
      <w:rFonts w:ascii="Century Gothic" w:hAnsi="Century Gothic" w:cs="Century Gothic"/>
      <w:color w:val="000000"/>
      <w:sz w:val="24"/>
      <w:szCs w:val="24"/>
    </w:rPr>
  </w:style>
  <w:style w:type="table" w:styleId="TableGrid">
    <w:name w:val="Table Grid"/>
    <w:basedOn w:val="TableNormal"/>
    <w:uiPriority w:val="99"/>
    <w:rsid w:val="005533F1"/>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e">
    <w:name w:val="Date"/>
    <w:basedOn w:val="Normal"/>
    <w:next w:val="Normal"/>
    <w:link w:val="DateChar"/>
    <w:uiPriority w:val="99"/>
    <w:rsid w:val="001C1583"/>
  </w:style>
  <w:style w:type="character" w:customStyle="1" w:styleId="DateChar">
    <w:name w:val="Date Char"/>
    <w:basedOn w:val="DefaultParagraphFont"/>
    <w:link w:val="Date"/>
    <w:uiPriority w:val="99"/>
    <w:semiHidden/>
    <w:locked/>
    <w:rsid w:val="007960A4"/>
    <w:rPr>
      <w:sz w:val="20"/>
      <w:lang w:eastAsia="zh-CN"/>
    </w:rPr>
  </w:style>
  <w:style w:type="paragraph" w:customStyle="1" w:styleId="Paragraphedeliste1">
    <w:name w:val="Paragraphe de liste1"/>
    <w:basedOn w:val="Normal"/>
    <w:uiPriority w:val="99"/>
    <w:rsid w:val="004A473F"/>
    <w:pPr>
      <w:suppressAutoHyphens w:val="0"/>
      <w:autoSpaceDE w:val="0"/>
      <w:autoSpaceDN w:val="0"/>
      <w:ind w:left="720"/>
    </w:pPr>
    <w:rPr>
      <w:lang w:eastAsia="fr-FR"/>
    </w:rPr>
  </w:style>
  <w:style w:type="character" w:styleId="PageNumber">
    <w:name w:val="page number"/>
    <w:basedOn w:val="DefaultParagraphFont"/>
    <w:uiPriority w:val="99"/>
    <w:locked/>
    <w:rsid w:val="00B53782"/>
    <w:rPr>
      <w:rFonts w:cs="Times New Roman"/>
    </w:rPr>
  </w:style>
  <w:style w:type="character" w:customStyle="1" w:styleId="adresse">
    <w:name w:val="adresse"/>
    <w:uiPriority w:val="99"/>
    <w:rsid w:val="00110027"/>
  </w:style>
  <w:style w:type="character" w:styleId="CommentReference">
    <w:name w:val="annotation reference"/>
    <w:basedOn w:val="DefaultParagraphFont"/>
    <w:uiPriority w:val="99"/>
    <w:semiHidden/>
    <w:locked/>
    <w:rsid w:val="002C2D7C"/>
    <w:rPr>
      <w:rFonts w:cs="Times New Roman"/>
      <w:sz w:val="16"/>
    </w:rPr>
  </w:style>
  <w:style w:type="paragraph" w:styleId="CommentText">
    <w:name w:val="annotation text"/>
    <w:basedOn w:val="Normal"/>
    <w:link w:val="CommentTextChar"/>
    <w:uiPriority w:val="99"/>
    <w:semiHidden/>
    <w:locked/>
    <w:rsid w:val="002C2D7C"/>
  </w:style>
  <w:style w:type="character" w:customStyle="1" w:styleId="CommentTextChar">
    <w:name w:val="Comment Text Char"/>
    <w:basedOn w:val="DefaultParagraphFont"/>
    <w:link w:val="CommentText"/>
    <w:uiPriority w:val="99"/>
    <w:semiHidden/>
    <w:locked/>
    <w:rsid w:val="002C2D7C"/>
    <w:rPr>
      <w:sz w:val="20"/>
      <w:lang w:eastAsia="zh-CN"/>
    </w:rPr>
  </w:style>
  <w:style w:type="paragraph" w:styleId="CommentSubject">
    <w:name w:val="annotation subject"/>
    <w:basedOn w:val="CommentText"/>
    <w:next w:val="CommentText"/>
    <w:link w:val="CommentSubjectChar"/>
    <w:uiPriority w:val="99"/>
    <w:semiHidden/>
    <w:locked/>
    <w:rsid w:val="002C2D7C"/>
    <w:rPr>
      <w:b/>
      <w:bCs/>
    </w:rPr>
  </w:style>
  <w:style w:type="character" w:customStyle="1" w:styleId="CommentSubjectChar">
    <w:name w:val="Comment Subject Char"/>
    <w:basedOn w:val="CommentTextChar"/>
    <w:link w:val="CommentSubject"/>
    <w:uiPriority w:val="99"/>
    <w:semiHidden/>
    <w:locked/>
    <w:rsid w:val="002C2D7C"/>
    <w:rPr>
      <w:b/>
    </w:rPr>
  </w:style>
</w:styles>
</file>

<file path=word/webSettings.xml><?xml version="1.0" encoding="utf-8"?>
<w:webSettings xmlns:r="http://schemas.openxmlformats.org/officeDocument/2006/relationships" xmlns:w="http://schemas.openxmlformats.org/wordprocessingml/2006/main">
  <w:divs>
    <w:div w:id="15095622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jacques.menuel@gmail.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4</Pages>
  <Words>534</Words>
  <Characters>2941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Association des Ingénieurs INSA</dc:title>
  <dc:subject/>
  <dc:creator>Jacques MENUEL</dc:creator>
  <cp:keywords/>
  <dc:description/>
  <cp:lastModifiedBy>Moi</cp:lastModifiedBy>
  <cp:revision>3</cp:revision>
  <cp:lastPrinted>2016-05-03T11:30:00Z</cp:lastPrinted>
  <dcterms:created xsi:type="dcterms:W3CDTF">2018-08-25T08:17:00Z</dcterms:created>
  <dcterms:modified xsi:type="dcterms:W3CDTF">2018-08-25T08:18:00Z</dcterms:modified>
</cp:coreProperties>
</file>